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276141127"/>
        <w:docPartObj>
          <w:docPartGallery w:val="Cover Pages"/>
          <w:docPartUnique/>
        </w:docPartObj>
      </w:sdtPr>
      <w:sdtEndPr>
        <w:rPr>
          <w:rFonts w:eastAsiaTheme="minorHAnsi"/>
          <w:b/>
        </w:rPr>
      </w:sdtEndPr>
      <w:sdtContent>
        <w:p w:rsidR="00DF6261" w:rsidRDefault="00E04794" w:rsidP="00193709">
          <w:pPr>
            <w:pStyle w:val="a9"/>
            <w:rPr>
              <w:rFonts w:eastAsiaTheme="minorHAnsi"/>
              <w:b/>
            </w:rPr>
          </w:pPr>
          <w:r>
            <w:rPr>
              <w:noProof/>
              <w:lang w:eastAsia="ru-RU"/>
            </w:rPr>
            <w:pict>
              <v:group id="Группа 2" o:spid="_x0000_s1026" style="position:absolute;left:0;text-align:left;margin-left:0;margin-top:0;width:168pt;height:718.55pt;z-index:-251655168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">
                <v:rect id="Прямоугольник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<v:group id="Группа 5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Группа 6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o:lock v:ext="edit" aspectratio="t"/>
                    <v:shape id="Полилиния 20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44546a [3215]" strokecolor="#44546a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Полилиния 21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44546a [3215]" strokecolor="#44546a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Полилиния 22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Полилиния 23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Полилиния 24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Полилиния 25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44546a [3215]" strokecolor="#44546a [3215]" strokeweight="0">
                      <v:path arrowok="t" o:connecttype="custom" o:connectlocs="0,0;52388,109538;38100,109538;19050,55563;0,0" o:connectangles="0,0,0,0,0"/>
                    </v:shape>
                    <v:shape id="Полилиния 26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44546a [3215]" strokecolor="#44546a [3215]" strokeweight="0">
                      <v:path arrowok="t" o:connecttype="custom" o:connectlocs="0,0;14288,58738;14288,63500;23813,147638;7938,77788;0,0" o:connectangles="0,0,0,0,0,0"/>
                    </v:shape>
                    <v:shape id="Полилиния 27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Полилиния 28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44546a [3215]" strokecolor="#44546a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Полилиния 29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44546a [3215]" strokecolor="#44546a [3215]" strokeweight="0">
                      <v:path arrowok="t" o:connecttype="custom" o:connectlocs="0,0;49213,103188;36513,103188;0,0" o:connectangles="0,0,0,0"/>
                    </v:shape>
                    <v:shape id="Полилиния 30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44546a [3215]" strokecolor="#44546a [3215]" strokeweight="0">
                      <v:path arrowok="t" o:connecttype="custom" o:connectlocs="0,0;9525,26988;11113,66675;9525,61913;0,36513;0,0" o:connectangles="0,0,0,0,0,0"/>
                    </v:shape>
                    <v:shape id="Полилиния 31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44546a [3215]" strokecolor="#44546a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Группа 7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o:lock v:ext="edit" aspectratio="t"/>
                    <v:shape id="Полилиния 8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Полилиния 9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Полилиния 10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Полилиния 12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Полилиния 13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Полилиния 14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Полилиния 15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Полилиния 16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Полилиния 17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Полилиния 18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Полилиния 19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w:r>
        </w:p>
        <w:p w:rsidR="00193709" w:rsidRPr="00193709" w:rsidRDefault="00E04794" w:rsidP="00193709">
          <w:pPr>
            <w:pStyle w:val="a9"/>
          </w:pPr>
        </w:p>
      </w:sdtContent>
    </w:sdt>
    <w:tbl>
      <w:tblPr>
        <w:tblStyle w:val="af"/>
        <w:tblpPr w:leftFromText="180" w:rightFromText="180" w:vertAnchor="page" w:horzAnchor="margin" w:tblpXSpec="center" w:tblpY="3828"/>
        <w:tblW w:w="9923" w:type="dxa"/>
        <w:tblLook w:val="04A0" w:firstRow="1" w:lastRow="0" w:firstColumn="1" w:lastColumn="0" w:noHBand="0" w:noVBand="1"/>
      </w:tblPr>
      <w:tblGrid>
        <w:gridCol w:w="9923"/>
      </w:tblGrid>
      <w:tr w:rsidR="0014726A" w:rsidTr="00D8749F">
        <w:tc>
          <w:tcPr>
            <w:tcW w:w="9923" w:type="dxa"/>
            <w:tcBorders>
              <w:top w:val="nil"/>
              <w:left w:val="nil"/>
              <w:bottom w:val="nil"/>
              <w:right w:val="nil"/>
            </w:tcBorders>
          </w:tcPr>
          <w:p w:rsidR="0014726A" w:rsidRPr="00553F73" w:rsidRDefault="0014726A" w:rsidP="00D8749F">
            <w:pPr>
              <w:pStyle w:val="a9"/>
              <w:spacing w:line="276" w:lineRule="auto"/>
              <w:ind w:left="-404" w:firstLine="0"/>
              <w:jc w:val="center"/>
              <w:rPr>
                <w:rFonts w:asciiTheme="minorHAnsi" w:hAnsiTheme="minorHAnsi" w:cstheme="minorHAnsi"/>
                <w:sz w:val="48"/>
              </w:rPr>
            </w:pPr>
            <w:r w:rsidRPr="00553F73">
              <w:rPr>
                <w:rFonts w:asciiTheme="minorHAnsi" w:hAnsiTheme="minorHAnsi" w:cstheme="minorHAnsi"/>
                <w:sz w:val="48"/>
              </w:rPr>
              <w:t>СОЦИАЛЬНО-ЭКСПЕРИМЕНТАЛЬНЫЙ ПРОЕКТ</w:t>
            </w:r>
          </w:p>
          <w:p w:rsidR="0014726A" w:rsidRPr="00DF6261" w:rsidRDefault="0014726A" w:rsidP="00D8749F">
            <w:pPr>
              <w:pStyle w:val="a9"/>
              <w:spacing w:line="276" w:lineRule="auto"/>
              <w:ind w:left="-404" w:firstLine="0"/>
              <w:jc w:val="center"/>
              <w:rPr>
                <w:rFonts w:ascii="Times New Roman" w:hAnsi="Times New Roman" w:cs="Times New Roman"/>
                <w:sz w:val="40"/>
              </w:rPr>
            </w:pPr>
            <w:r w:rsidRPr="00DF6261">
              <w:rPr>
                <w:rFonts w:ascii="Times New Roman" w:hAnsi="Times New Roman" w:cs="Times New Roman"/>
                <w:sz w:val="40"/>
              </w:rPr>
              <w:t>в рамках молодежного фестиваля</w:t>
            </w:r>
          </w:p>
          <w:p w:rsidR="0014726A" w:rsidRPr="00DF6261" w:rsidRDefault="0014726A" w:rsidP="00D8749F">
            <w:pPr>
              <w:pStyle w:val="a9"/>
              <w:spacing w:line="276" w:lineRule="auto"/>
              <w:ind w:left="-404" w:firstLine="0"/>
              <w:jc w:val="center"/>
              <w:rPr>
                <w:rFonts w:ascii="Times New Roman" w:hAnsi="Times New Roman" w:cs="Times New Roman"/>
                <w:sz w:val="40"/>
              </w:rPr>
            </w:pPr>
            <w:r w:rsidRPr="00DF6261">
              <w:rPr>
                <w:rFonts w:ascii="Times New Roman" w:hAnsi="Times New Roman" w:cs="Times New Roman"/>
                <w:sz w:val="40"/>
              </w:rPr>
              <w:t>«В согласии – будущее, в единстве – жизнь»</w:t>
            </w:r>
          </w:p>
          <w:p w:rsidR="0014726A" w:rsidRPr="00DF6261" w:rsidRDefault="0014726A" w:rsidP="00D8749F">
            <w:pPr>
              <w:pStyle w:val="a9"/>
              <w:spacing w:line="276" w:lineRule="auto"/>
              <w:ind w:left="-404" w:firstLine="0"/>
              <w:jc w:val="center"/>
              <w:rPr>
                <w:rFonts w:ascii="Times New Roman" w:hAnsi="Times New Roman" w:cs="Times New Roman"/>
                <w:sz w:val="40"/>
              </w:rPr>
            </w:pPr>
            <w:r w:rsidRPr="00DF6261">
              <w:rPr>
                <w:rFonts w:ascii="Times New Roman" w:hAnsi="Times New Roman" w:cs="Times New Roman"/>
                <w:sz w:val="40"/>
              </w:rPr>
              <w:t>на тему</w:t>
            </w:r>
          </w:p>
          <w:p w:rsidR="0014726A" w:rsidRDefault="0014726A" w:rsidP="00D8749F">
            <w:pPr>
              <w:pStyle w:val="a9"/>
              <w:spacing w:line="276" w:lineRule="auto"/>
              <w:ind w:left="-404" w:firstLine="0"/>
              <w:jc w:val="center"/>
            </w:pPr>
            <w:r w:rsidRPr="00DF6261">
              <w:rPr>
                <w:rFonts w:ascii="Times New Roman" w:hAnsi="Times New Roman" w:cs="Times New Roman"/>
                <w:sz w:val="40"/>
              </w:rPr>
              <w:t>«</w:t>
            </w:r>
            <w:r>
              <w:rPr>
                <w:rFonts w:ascii="Times New Roman" w:hAnsi="Times New Roman" w:cs="Times New Roman"/>
                <w:sz w:val="40"/>
              </w:rPr>
              <w:t>МЫ ВМЕСТЕ</w:t>
            </w:r>
            <w:r w:rsidRPr="00DF6261">
              <w:rPr>
                <w:rFonts w:ascii="Times New Roman" w:hAnsi="Times New Roman" w:cs="Times New Roman"/>
                <w:sz w:val="40"/>
              </w:rPr>
              <w:t>»</w:t>
            </w:r>
          </w:p>
        </w:tc>
      </w:tr>
    </w:tbl>
    <w:tbl>
      <w:tblPr>
        <w:tblStyle w:val="af"/>
        <w:tblpPr w:leftFromText="180" w:rightFromText="180" w:vertAnchor="text" w:horzAnchor="margin" w:tblpXSpec="right" w:tblpY="7394"/>
        <w:tblW w:w="0" w:type="auto"/>
        <w:tblLook w:val="04A0" w:firstRow="1" w:lastRow="0" w:firstColumn="1" w:lastColumn="0" w:noHBand="0" w:noVBand="1"/>
      </w:tblPr>
      <w:tblGrid>
        <w:gridCol w:w="4536"/>
      </w:tblGrid>
      <w:tr w:rsidR="005A7A9E" w:rsidTr="005A7A9E">
        <w:trPr>
          <w:trHeight w:val="4533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5A7A9E" w:rsidRPr="005A7A9E" w:rsidRDefault="005A7A9E" w:rsidP="005A7A9E">
            <w:pPr>
              <w:suppressAutoHyphens w:val="0"/>
              <w:spacing w:after="0"/>
              <w:ind w:firstLine="0"/>
              <w:jc w:val="left"/>
              <w:rPr>
                <w:rFonts w:ascii="Times New Roman" w:hAnsi="Times New Roman"/>
                <w:sz w:val="34"/>
                <w:szCs w:val="34"/>
              </w:rPr>
            </w:pPr>
            <w:r w:rsidRPr="005A7A9E">
              <w:rPr>
                <w:rFonts w:ascii="Times New Roman" w:hAnsi="Times New Roman"/>
                <w:sz w:val="34"/>
                <w:szCs w:val="34"/>
              </w:rPr>
              <w:t>Проект выполнен учениками</w:t>
            </w:r>
          </w:p>
          <w:p w:rsidR="005A7A9E" w:rsidRPr="005A7A9E" w:rsidRDefault="005A7A9E" w:rsidP="005A7A9E">
            <w:pPr>
              <w:suppressAutoHyphens w:val="0"/>
              <w:spacing w:after="0"/>
              <w:ind w:firstLine="0"/>
              <w:jc w:val="left"/>
              <w:rPr>
                <w:rFonts w:ascii="Times New Roman" w:hAnsi="Times New Roman"/>
                <w:sz w:val="34"/>
                <w:szCs w:val="34"/>
              </w:rPr>
            </w:pPr>
            <w:r w:rsidRPr="005A7A9E">
              <w:rPr>
                <w:rFonts w:ascii="Times New Roman" w:hAnsi="Times New Roman"/>
                <w:sz w:val="34"/>
                <w:szCs w:val="34"/>
              </w:rPr>
              <w:t>10 «А» класса школы №365 Фрунзенского района</w:t>
            </w:r>
          </w:p>
          <w:p w:rsidR="005A7A9E" w:rsidRPr="005A7A9E" w:rsidRDefault="00D8749F" w:rsidP="005A7A9E">
            <w:pPr>
              <w:spacing w:after="0"/>
              <w:ind w:left="-41" w:firstLine="218"/>
              <w:jc w:val="left"/>
              <w:rPr>
                <w:rFonts w:ascii="Times New Roman" w:hAnsi="Times New Roman"/>
                <w:sz w:val="34"/>
                <w:szCs w:val="34"/>
              </w:rPr>
            </w:pPr>
            <w:r>
              <w:rPr>
                <w:rFonts w:ascii="Times New Roman" w:hAnsi="Times New Roman"/>
                <w:sz w:val="34"/>
                <w:szCs w:val="34"/>
              </w:rPr>
              <w:t>Новиковой Вероникой</w:t>
            </w:r>
          </w:p>
          <w:p w:rsidR="005A7A9E" w:rsidRPr="005A7A9E" w:rsidRDefault="005A7A9E" w:rsidP="005A7A9E">
            <w:pPr>
              <w:spacing w:after="0"/>
              <w:ind w:left="-41" w:firstLine="218"/>
              <w:jc w:val="left"/>
              <w:rPr>
                <w:rFonts w:ascii="Times New Roman" w:hAnsi="Times New Roman"/>
                <w:sz w:val="34"/>
                <w:szCs w:val="34"/>
              </w:rPr>
            </w:pPr>
            <w:r w:rsidRPr="005A7A9E">
              <w:rPr>
                <w:rFonts w:ascii="Times New Roman" w:hAnsi="Times New Roman"/>
                <w:sz w:val="34"/>
                <w:szCs w:val="34"/>
              </w:rPr>
              <w:t>Донниковой Александрой</w:t>
            </w:r>
          </w:p>
          <w:p w:rsidR="005A7A9E" w:rsidRPr="005A7A9E" w:rsidRDefault="005A7A9E" w:rsidP="005A7A9E">
            <w:pPr>
              <w:spacing w:after="0"/>
              <w:ind w:left="-41" w:firstLine="218"/>
              <w:jc w:val="left"/>
              <w:rPr>
                <w:rFonts w:ascii="Times New Roman" w:hAnsi="Times New Roman"/>
                <w:sz w:val="34"/>
                <w:szCs w:val="34"/>
              </w:rPr>
            </w:pPr>
            <w:proofErr w:type="spellStart"/>
            <w:r w:rsidRPr="005A7A9E">
              <w:rPr>
                <w:rFonts w:ascii="Times New Roman" w:hAnsi="Times New Roman"/>
                <w:sz w:val="34"/>
                <w:szCs w:val="34"/>
              </w:rPr>
              <w:t>Стефановой</w:t>
            </w:r>
            <w:proofErr w:type="spellEnd"/>
            <w:r w:rsidRPr="005A7A9E">
              <w:rPr>
                <w:rFonts w:ascii="Times New Roman" w:hAnsi="Times New Roman"/>
                <w:sz w:val="34"/>
                <w:szCs w:val="34"/>
              </w:rPr>
              <w:t xml:space="preserve"> Софией</w:t>
            </w:r>
          </w:p>
          <w:p w:rsidR="005A7A9E" w:rsidRPr="005A7A9E" w:rsidRDefault="005A7A9E" w:rsidP="005A7A9E">
            <w:pPr>
              <w:spacing w:after="0"/>
              <w:ind w:left="-41" w:firstLine="218"/>
              <w:jc w:val="left"/>
              <w:rPr>
                <w:rFonts w:ascii="Times New Roman" w:hAnsi="Times New Roman"/>
                <w:sz w:val="34"/>
                <w:szCs w:val="34"/>
              </w:rPr>
            </w:pPr>
            <w:proofErr w:type="spellStart"/>
            <w:r w:rsidRPr="005A7A9E">
              <w:rPr>
                <w:rFonts w:ascii="Times New Roman" w:hAnsi="Times New Roman"/>
                <w:sz w:val="34"/>
                <w:szCs w:val="34"/>
              </w:rPr>
              <w:t>Курзаковой</w:t>
            </w:r>
            <w:proofErr w:type="spellEnd"/>
            <w:r w:rsidRPr="005A7A9E">
              <w:rPr>
                <w:rFonts w:ascii="Times New Roman" w:hAnsi="Times New Roman"/>
                <w:sz w:val="34"/>
                <w:szCs w:val="34"/>
              </w:rPr>
              <w:t xml:space="preserve"> Юлией</w:t>
            </w:r>
          </w:p>
          <w:p w:rsidR="005A7A9E" w:rsidRPr="005A7A9E" w:rsidRDefault="005A7A9E" w:rsidP="005A7A9E">
            <w:pPr>
              <w:suppressAutoHyphens w:val="0"/>
              <w:spacing w:after="0"/>
              <w:ind w:firstLine="0"/>
              <w:jc w:val="left"/>
              <w:rPr>
                <w:rFonts w:ascii="Times New Roman" w:hAnsi="Times New Roman"/>
                <w:sz w:val="34"/>
                <w:szCs w:val="34"/>
              </w:rPr>
            </w:pPr>
          </w:p>
          <w:p w:rsidR="005A7A9E" w:rsidRPr="005A7A9E" w:rsidRDefault="005A7A9E" w:rsidP="005A7A9E">
            <w:pPr>
              <w:suppressAutoHyphens w:val="0"/>
              <w:spacing w:after="0"/>
              <w:ind w:firstLine="0"/>
              <w:jc w:val="left"/>
              <w:rPr>
                <w:rFonts w:ascii="Times New Roman" w:hAnsi="Times New Roman"/>
                <w:sz w:val="34"/>
                <w:szCs w:val="34"/>
              </w:rPr>
            </w:pPr>
            <w:r w:rsidRPr="005A7A9E">
              <w:rPr>
                <w:rFonts w:ascii="Times New Roman" w:hAnsi="Times New Roman"/>
                <w:sz w:val="34"/>
                <w:szCs w:val="34"/>
              </w:rPr>
              <w:t>Руководитель проекта:</w:t>
            </w:r>
          </w:p>
          <w:p w:rsidR="005A7A9E" w:rsidRPr="005A7A9E" w:rsidRDefault="005A7A9E" w:rsidP="005A7A9E">
            <w:pPr>
              <w:spacing w:after="0"/>
              <w:ind w:firstLine="177"/>
              <w:rPr>
                <w:rFonts w:ascii="Times New Roman" w:hAnsi="Times New Roman"/>
                <w:sz w:val="28"/>
                <w:szCs w:val="28"/>
              </w:rPr>
            </w:pPr>
            <w:r w:rsidRPr="005A7A9E">
              <w:rPr>
                <w:rFonts w:ascii="Times New Roman" w:hAnsi="Times New Roman"/>
                <w:sz w:val="34"/>
                <w:szCs w:val="34"/>
              </w:rPr>
              <w:t>Белая Яна Анатольевна</w:t>
            </w:r>
          </w:p>
        </w:tc>
      </w:tr>
    </w:tbl>
    <w:p w:rsidR="0014726A" w:rsidRDefault="00DF6261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93709">
        <w:rPr>
          <w:rFonts w:ascii="Times New Roman" w:hAnsi="Times New Roman"/>
          <w:sz w:val="28"/>
          <w:szCs w:val="28"/>
        </w:rPr>
        <w:br w:type="page"/>
      </w:r>
    </w:p>
    <w:p w:rsidR="00B147FA" w:rsidRPr="00F2278E" w:rsidRDefault="00B147FA" w:rsidP="00F2278E">
      <w:pPr>
        <w:suppressAutoHyphens w:val="0"/>
        <w:spacing w:after="160" w:line="259" w:lineRule="auto"/>
        <w:ind w:firstLine="0"/>
        <w:jc w:val="center"/>
        <w:rPr>
          <w:rFonts w:ascii="Times New Roman" w:eastAsiaTheme="majorEastAsia" w:hAnsi="Times New Roman"/>
          <w:b/>
          <w:color w:val="000000" w:themeColor="text1"/>
          <w:sz w:val="32"/>
          <w:szCs w:val="28"/>
          <w:lang w:eastAsia="ru-RU"/>
        </w:rPr>
      </w:pPr>
      <w:r w:rsidRPr="00F2278E">
        <w:rPr>
          <w:rFonts w:ascii="Times New Roman" w:eastAsiaTheme="majorEastAsia" w:hAnsi="Times New Roman"/>
          <w:b/>
          <w:color w:val="000000" w:themeColor="text1"/>
          <w:sz w:val="32"/>
          <w:szCs w:val="28"/>
          <w:lang w:eastAsia="ru-RU"/>
        </w:rPr>
        <w:lastRenderedPageBreak/>
        <w:t>Оглавление</w:t>
      </w:r>
      <w:r w:rsidR="00F2278E">
        <w:rPr>
          <w:rFonts w:ascii="Times New Roman" w:eastAsiaTheme="majorEastAsia" w:hAnsi="Times New Roman"/>
          <w:b/>
          <w:color w:val="000000" w:themeColor="text1"/>
          <w:sz w:val="32"/>
          <w:szCs w:val="28"/>
          <w:lang w:eastAsia="ru-RU"/>
        </w:rPr>
        <w:t>:</w:t>
      </w:r>
    </w:p>
    <w:p w:rsidR="00F2278E" w:rsidRDefault="00F2278E" w:rsidP="00097378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tbl>
      <w:tblPr>
        <w:tblStyle w:val="af"/>
        <w:tblW w:w="10207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14"/>
        <w:gridCol w:w="15"/>
        <w:gridCol w:w="335"/>
        <w:gridCol w:w="392"/>
        <w:gridCol w:w="140"/>
        <w:gridCol w:w="140"/>
        <w:gridCol w:w="490"/>
        <w:gridCol w:w="238"/>
        <w:gridCol w:w="14"/>
        <w:gridCol w:w="294"/>
        <w:gridCol w:w="1273"/>
        <w:gridCol w:w="1343"/>
        <w:gridCol w:w="14"/>
        <w:gridCol w:w="4197"/>
        <w:gridCol w:w="483"/>
      </w:tblGrid>
      <w:tr w:rsidR="00EC1333" w:rsidTr="00E751B0">
        <w:tc>
          <w:tcPr>
            <w:tcW w:w="1189" w:type="dxa"/>
            <w:gridSpan w:val="4"/>
            <w:vAlign w:val="bottom"/>
          </w:tcPr>
          <w:p w:rsidR="00F2278E" w:rsidRPr="00BB3658" w:rsidRDefault="00F2278E" w:rsidP="00E751B0">
            <w:pPr>
              <w:spacing w:after="0" w:line="240" w:lineRule="atLeast"/>
              <w:ind w:left="-113" w:right="-123" w:firstLine="0"/>
              <w:contextualSpacing/>
              <w:jc w:val="left"/>
              <w:rPr>
                <w:rFonts w:ascii="Times New Roman" w:hAnsi="Times New Roman"/>
                <w:position w:val="-10"/>
                <w:sz w:val="28"/>
                <w:szCs w:val="28"/>
              </w:rPr>
            </w:pPr>
            <w:r w:rsidRPr="00BB3658">
              <w:rPr>
                <w:rFonts w:ascii="Times New Roman" w:eastAsiaTheme="majorEastAsia" w:hAnsi="Times New Roman"/>
                <w:color w:val="000000" w:themeColor="text1"/>
                <w:position w:val="-10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8535" w:type="dxa"/>
            <w:gridSpan w:val="11"/>
            <w:tcBorders>
              <w:bottom w:val="dotted" w:sz="8" w:space="0" w:color="auto"/>
            </w:tcBorders>
            <w:vAlign w:val="bottom"/>
          </w:tcPr>
          <w:p w:rsidR="00F2278E" w:rsidRPr="00BB3658" w:rsidRDefault="00F2278E" w:rsidP="001E4859">
            <w:pPr>
              <w:tabs>
                <w:tab w:val="left" w:pos="36"/>
              </w:tabs>
              <w:suppressAutoHyphens w:val="0"/>
              <w:spacing w:after="0"/>
              <w:ind w:left="-120" w:firstLine="14"/>
              <w:jc w:val="center"/>
              <w:rPr>
                <w:rFonts w:ascii="Times New Roman" w:hAnsi="Times New Roman"/>
                <w:position w:val="-10"/>
                <w:sz w:val="28"/>
                <w:szCs w:val="28"/>
              </w:rPr>
            </w:pPr>
          </w:p>
        </w:tc>
        <w:tc>
          <w:tcPr>
            <w:tcW w:w="483" w:type="dxa"/>
            <w:vAlign w:val="bottom"/>
          </w:tcPr>
          <w:p w:rsidR="00F2278E" w:rsidRPr="00BB3658" w:rsidRDefault="00810B49" w:rsidP="00E751B0">
            <w:pPr>
              <w:suppressAutoHyphens w:val="0"/>
              <w:spacing w:after="0" w:line="240" w:lineRule="atLeast"/>
              <w:ind w:left="-102" w:firstLine="0"/>
              <w:contextualSpacing/>
              <w:jc w:val="left"/>
              <w:rPr>
                <w:rFonts w:ascii="Times New Roman" w:hAnsi="Times New Roman"/>
                <w:position w:val="-10"/>
                <w:sz w:val="28"/>
                <w:szCs w:val="28"/>
              </w:rPr>
            </w:pPr>
            <w:r w:rsidRPr="00BB3658">
              <w:rPr>
                <w:rFonts w:ascii="Times New Roman" w:eastAsiaTheme="majorEastAsia" w:hAnsi="Times New Roman"/>
                <w:color w:val="000000" w:themeColor="text1"/>
                <w:position w:val="-10"/>
                <w:sz w:val="28"/>
                <w:szCs w:val="28"/>
                <w:lang w:eastAsia="ru-RU"/>
              </w:rPr>
              <w:t>2</w:t>
            </w:r>
          </w:p>
        </w:tc>
      </w:tr>
      <w:tr w:rsidR="00BB3658" w:rsidTr="00E751B0">
        <w:tc>
          <w:tcPr>
            <w:tcW w:w="1721" w:type="dxa"/>
            <w:gridSpan w:val="6"/>
            <w:vAlign w:val="bottom"/>
          </w:tcPr>
          <w:p w:rsidR="00F2278E" w:rsidRPr="00BB3658" w:rsidRDefault="005D2A68" w:rsidP="00E751B0">
            <w:pPr>
              <w:spacing w:after="0" w:line="240" w:lineRule="atLeast"/>
              <w:ind w:left="-101" w:right="-138" w:firstLine="0"/>
              <w:contextualSpacing/>
              <w:jc w:val="left"/>
              <w:rPr>
                <w:rFonts w:ascii="Times New Roman" w:hAnsi="Times New Roman"/>
                <w:position w:val="-10"/>
                <w:sz w:val="28"/>
                <w:szCs w:val="28"/>
              </w:rPr>
            </w:pPr>
            <w:r w:rsidRPr="00BB3658">
              <w:rPr>
                <w:rFonts w:ascii="Times New Roman" w:hAnsi="Times New Roman"/>
                <w:position w:val="-10"/>
                <w:sz w:val="28"/>
                <w:szCs w:val="28"/>
              </w:rPr>
              <w:t>Актуальность</w:t>
            </w:r>
          </w:p>
        </w:tc>
        <w:tc>
          <w:tcPr>
            <w:tcW w:w="8003" w:type="dxa"/>
            <w:gridSpan w:val="9"/>
            <w:tcBorders>
              <w:bottom w:val="dotted" w:sz="8" w:space="0" w:color="auto"/>
            </w:tcBorders>
            <w:vAlign w:val="bottom"/>
          </w:tcPr>
          <w:p w:rsidR="00F2278E" w:rsidRPr="00BB3658" w:rsidRDefault="00F2278E" w:rsidP="005B7F06">
            <w:pPr>
              <w:suppressAutoHyphens w:val="0"/>
              <w:spacing w:after="0"/>
              <w:ind w:left="-101" w:firstLine="0"/>
              <w:jc w:val="center"/>
              <w:rPr>
                <w:rFonts w:ascii="Times New Roman" w:hAnsi="Times New Roman"/>
                <w:position w:val="-10"/>
                <w:sz w:val="28"/>
                <w:szCs w:val="28"/>
              </w:rPr>
            </w:pPr>
          </w:p>
        </w:tc>
        <w:tc>
          <w:tcPr>
            <w:tcW w:w="483" w:type="dxa"/>
            <w:vAlign w:val="bottom"/>
          </w:tcPr>
          <w:p w:rsidR="00F2278E" w:rsidRPr="00BB3658" w:rsidRDefault="00810B49" w:rsidP="00E751B0">
            <w:pPr>
              <w:suppressAutoHyphens w:val="0"/>
              <w:spacing w:after="0" w:line="240" w:lineRule="atLeast"/>
              <w:ind w:left="-102" w:firstLine="0"/>
              <w:contextualSpacing/>
              <w:jc w:val="left"/>
              <w:rPr>
                <w:rFonts w:ascii="Times New Roman" w:hAnsi="Times New Roman"/>
                <w:position w:val="-10"/>
                <w:sz w:val="28"/>
                <w:szCs w:val="28"/>
              </w:rPr>
            </w:pPr>
            <w:r w:rsidRPr="00BB3658">
              <w:rPr>
                <w:rFonts w:ascii="Times New Roman" w:hAnsi="Times New Roman"/>
                <w:position w:val="-10"/>
                <w:sz w:val="28"/>
                <w:szCs w:val="28"/>
              </w:rPr>
              <w:t>2</w:t>
            </w:r>
          </w:p>
        </w:tc>
      </w:tr>
      <w:tr w:rsidR="00BB3658" w:rsidTr="00E751B0">
        <w:tc>
          <w:tcPr>
            <w:tcW w:w="1861" w:type="dxa"/>
            <w:gridSpan w:val="7"/>
            <w:vAlign w:val="bottom"/>
          </w:tcPr>
          <w:p w:rsidR="00F2278E" w:rsidRPr="00BB3658" w:rsidRDefault="005D2A68" w:rsidP="00E751B0">
            <w:pPr>
              <w:spacing w:after="0" w:line="240" w:lineRule="atLeast"/>
              <w:ind w:left="-101" w:right="-133" w:firstLine="0"/>
              <w:contextualSpacing/>
              <w:jc w:val="left"/>
              <w:rPr>
                <w:rFonts w:ascii="Times New Roman" w:hAnsi="Times New Roman"/>
                <w:position w:val="-10"/>
                <w:sz w:val="28"/>
                <w:szCs w:val="28"/>
              </w:rPr>
            </w:pPr>
            <w:r w:rsidRPr="00BB3658">
              <w:rPr>
                <w:rFonts w:ascii="Times New Roman" w:hAnsi="Times New Roman"/>
                <w:bCs/>
                <w:position w:val="-10"/>
                <w:sz w:val="28"/>
                <w:szCs w:val="28"/>
              </w:rPr>
              <w:t>Цель</w:t>
            </w:r>
            <w:r w:rsidR="00027AC7" w:rsidRPr="00BB3658">
              <w:rPr>
                <w:rFonts w:ascii="Times New Roman" w:hAnsi="Times New Roman"/>
                <w:bCs/>
                <w:position w:val="-10"/>
                <w:sz w:val="28"/>
                <w:szCs w:val="28"/>
              </w:rPr>
              <w:t>,</w:t>
            </w:r>
            <w:r w:rsidR="00613435" w:rsidRPr="00BB3658">
              <w:rPr>
                <w:rFonts w:ascii="Times New Roman" w:hAnsi="Times New Roman"/>
                <w:bCs/>
                <w:position w:val="-10"/>
                <w:sz w:val="28"/>
                <w:szCs w:val="28"/>
              </w:rPr>
              <w:t xml:space="preserve"> Гипотеза</w:t>
            </w:r>
          </w:p>
        </w:tc>
        <w:tc>
          <w:tcPr>
            <w:tcW w:w="7863" w:type="dxa"/>
            <w:gridSpan w:val="8"/>
            <w:tcBorders>
              <w:bottom w:val="dotted" w:sz="8" w:space="0" w:color="auto"/>
            </w:tcBorders>
            <w:vAlign w:val="bottom"/>
          </w:tcPr>
          <w:p w:rsidR="00F2278E" w:rsidRPr="00BB3658" w:rsidRDefault="00F2278E" w:rsidP="005B7F06">
            <w:pPr>
              <w:suppressAutoHyphens w:val="0"/>
              <w:spacing w:after="0"/>
              <w:ind w:left="-101" w:firstLine="0"/>
              <w:jc w:val="center"/>
              <w:rPr>
                <w:rFonts w:ascii="Times New Roman" w:hAnsi="Times New Roman"/>
                <w:position w:val="-10"/>
                <w:sz w:val="28"/>
                <w:szCs w:val="28"/>
              </w:rPr>
            </w:pPr>
          </w:p>
        </w:tc>
        <w:tc>
          <w:tcPr>
            <w:tcW w:w="483" w:type="dxa"/>
            <w:vAlign w:val="bottom"/>
          </w:tcPr>
          <w:p w:rsidR="00F2278E" w:rsidRPr="00BB3658" w:rsidRDefault="00616068" w:rsidP="00E751B0">
            <w:pPr>
              <w:suppressAutoHyphens w:val="0"/>
              <w:spacing w:after="0" w:line="240" w:lineRule="atLeast"/>
              <w:ind w:left="-102" w:firstLine="0"/>
              <w:contextualSpacing/>
              <w:jc w:val="left"/>
              <w:rPr>
                <w:rFonts w:ascii="Times New Roman" w:hAnsi="Times New Roman"/>
                <w:position w:val="-10"/>
                <w:sz w:val="28"/>
                <w:szCs w:val="28"/>
              </w:rPr>
            </w:pPr>
            <w:r w:rsidRPr="00BB3658">
              <w:rPr>
                <w:rFonts w:ascii="Times New Roman" w:hAnsi="Times New Roman"/>
                <w:position w:val="-10"/>
                <w:sz w:val="28"/>
                <w:szCs w:val="28"/>
              </w:rPr>
              <w:t>3</w:t>
            </w:r>
          </w:p>
        </w:tc>
      </w:tr>
      <w:tr w:rsidR="00EC1333" w:rsidTr="00E751B0">
        <w:tc>
          <w:tcPr>
            <w:tcW w:w="854" w:type="dxa"/>
            <w:gridSpan w:val="3"/>
            <w:vAlign w:val="bottom"/>
          </w:tcPr>
          <w:p w:rsidR="00613435" w:rsidRPr="00BB3658" w:rsidRDefault="00027AC7" w:rsidP="00E751B0">
            <w:pPr>
              <w:spacing w:after="0" w:line="240" w:lineRule="atLeast"/>
              <w:ind w:left="-101" w:right="-125" w:firstLine="0"/>
              <w:contextualSpacing/>
              <w:jc w:val="left"/>
              <w:rPr>
                <w:rFonts w:ascii="Times New Roman" w:hAnsi="Times New Roman"/>
                <w:bCs/>
                <w:position w:val="-10"/>
                <w:sz w:val="28"/>
                <w:szCs w:val="28"/>
              </w:rPr>
            </w:pPr>
            <w:r w:rsidRPr="00BB3658">
              <w:rPr>
                <w:rFonts w:ascii="Times New Roman" w:hAnsi="Times New Roman"/>
                <w:bCs/>
                <w:position w:val="-10"/>
                <w:sz w:val="28"/>
                <w:szCs w:val="28"/>
              </w:rPr>
              <w:t>Задачи</w:t>
            </w:r>
          </w:p>
        </w:tc>
        <w:tc>
          <w:tcPr>
            <w:tcW w:w="8870" w:type="dxa"/>
            <w:gridSpan w:val="12"/>
            <w:tcBorders>
              <w:bottom w:val="dotted" w:sz="8" w:space="0" w:color="auto"/>
            </w:tcBorders>
            <w:vAlign w:val="bottom"/>
          </w:tcPr>
          <w:p w:rsidR="00613435" w:rsidRPr="00BB3658" w:rsidRDefault="00613435" w:rsidP="005B7F06">
            <w:pPr>
              <w:suppressAutoHyphens w:val="0"/>
              <w:spacing w:after="0"/>
              <w:ind w:left="-101" w:firstLine="0"/>
              <w:jc w:val="center"/>
              <w:rPr>
                <w:rFonts w:ascii="Times New Roman" w:hAnsi="Times New Roman"/>
                <w:position w:val="-10"/>
                <w:sz w:val="28"/>
                <w:szCs w:val="28"/>
              </w:rPr>
            </w:pPr>
          </w:p>
        </w:tc>
        <w:tc>
          <w:tcPr>
            <w:tcW w:w="483" w:type="dxa"/>
            <w:vAlign w:val="bottom"/>
          </w:tcPr>
          <w:p w:rsidR="00613435" w:rsidRPr="00BB3658" w:rsidRDefault="0010190A" w:rsidP="00E751B0">
            <w:pPr>
              <w:suppressAutoHyphens w:val="0"/>
              <w:spacing w:after="0" w:line="240" w:lineRule="atLeast"/>
              <w:ind w:left="-102" w:firstLine="0"/>
              <w:contextualSpacing/>
              <w:jc w:val="left"/>
              <w:rPr>
                <w:rFonts w:ascii="Times New Roman" w:hAnsi="Times New Roman"/>
                <w:position w:val="-10"/>
                <w:sz w:val="28"/>
                <w:szCs w:val="28"/>
              </w:rPr>
            </w:pPr>
            <w:r w:rsidRPr="00BB3658">
              <w:rPr>
                <w:rFonts w:ascii="Times New Roman" w:hAnsi="Times New Roman"/>
                <w:position w:val="-10"/>
                <w:sz w:val="28"/>
                <w:szCs w:val="28"/>
              </w:rPr>
              <w:t>3</w:t>
            </w:r>
          </w:p>
        </w:tc>
      </w:tr>
      <w:tr w:rsidR="00EC1333" w:rsidTr="00E751B0">
        <w:tc>
          <w:tcPr>
            <w:tcW w:w="2351" w:type="dxa"/>
            <w:gridSpan w:val="8"/>
            <w:vAlign w:val="bottom"/>
          </w:tcPr>
          <w:p w:rsidR="00613435" w:rsidRPr="00BB3658" w:rsidRDefault="00613435" w:rsidP="00E751B0">
            <w:pPr>
              <w:spacing w:after="0" w:line="240" w:lineRule="atLeast"/>
              <w:ind w:left="-101" w:right="-139" w:firstLine="0"/>
              <w:contextualSpacing/>
              <w:jc w:val="left"/>
              <w:rPr>
                <w:rFonts w:ascii="Times New Roman" w:hAnsi="Times New Roman"/>
                <w:bCs/>
                <w:position w:val="-10"/>
                <w:sz w:val="28"/>
                <w:szCs w:val="28"/>
              </w:rPr>
            </w:pPr>
            <w:r w:rsidRPr="00BB3658">
              <w:rPr>
                <w:rFonts w:ascii="Times New Roman" w:hAnsi="Times New Roman"/>
                <w:bCs/>
                <w:position w:val="-10"/>
                <w:sz w:val="28"/>
                <w:szCs w:val="28"/>
              </w:rPr>
              <w:t>Участники проекта</w:t>
            </w:r>
          </w:p>
        </w:tc>
        <w:tc>
          <w:tcPr>
            <w:tcW w:w="7373" w:type="dxa"/>
            <w:gridSpan w:val="7"/>
            <w:tcBorders>
              <w:bottom w:val="dotted" w:sz="8" w:space="0" w:color="auto"/>
            </w:tcBorders>
            <w:vAlign w:val="bottom"/>
          </w:tcPr>
          <w:p w:rsidR="00613435" w:rsidRPr="00BB3658" w:rsidRDefault="00613435" w:rsidP="005B7F06">
            <w:pPr>
              <w:suppressAutoHyphens w:val="0"/>
              <w:spacing w:after="0"/>
              <w:ind w:left="-101" w:firstLine="0"/>
              <w:jc w:val="center"/>
              <w:rPr>
                <w:rFonts w:ascii="Times New Roman" w:hAnsi="Times New Roman"/>
                <w:position w:val="-10"/>
                <w:sz w:val="28"/>
                <w:szCs w:val="28"/>
              </w:rPr>
            </w:pPr>
          </w:p>
        </w:tc>
        <w:tc>
          <w:tcPr>
            <w:tcW w:w="483" w:type="dxa"/>
            <w:vAlign w:val="bottom"/>
          </w:tcPr>
          <w:p w:rsidR="00613435" w:rsidRPr="00BB3658" w:rsidRDefault="0010190A" w:rsidP="00E751B0">
            <w:pPr>
              <w:suppressAutoHyphens w:val="0"/>
              <w:spacing w:after="0" w:line="240" w:lineRule="atLeast"/>
              <w:ind w:left="-102" w:firstLine="0"/>
              <w:contextualSpacing/>
              <w:jc w:val="left"/>
              <w:rPr>
                <w:rFonts w:ascii="Times New Roman" w:hAnsi="Times New Roman"/>
                <w:position w:val="-10"/>
                <w:sz w:val="28"/>
                <w:szCs w:val="28"/>
              </w:rPr>
            </w:pPr>
            <w:r w:rsidRPr="00BB3658">
              <w:rPr>
                <w:rFonts w:ascii="Times New Roman" w:hAnsi="Times New Roman"/>
                <w:position w:val="-10"/>
                <w:sz w:val="28"/>
                <w:szCs w:val="28"/>
              </w:rPr>
              <w:t>3</w:t>
            </w:r>
          </w:p>
        </w:tc>
      </w:tr>
      <w:tr w:rsidR="00EC1333" w:rsidTr="00E751B0">
        <w:tc>
          <w:tcPr>
            <w:tcW w:w="2897" w:type="dxa"/>
            <w:gridSpan w:val="11"/>
            <w:vAlign w:val="bottom"/>
          </w:tcPr>
          <w:p w:rsidR="00F2278E" w:rsidRPr="00BB3658" w:rsidRDefault="00F2278E" w:rsidP="00E751B0">
            <w:pPr>
              <w:spacing w:after="0" w:line="240" w:lineRule="atLeast"/>
              <w:ind w:left="-101" w:right="-125" w:firstLine="0"/>
              <w:contextualSpacing/>
              <w:jc w:val="left"/>
              <w:rPr>
                <w:rFonts w:ascii="Times New Roman" w:hAnsi="Times New Roman"/>
                <w:position w:val="-10"/>
                <w:sz w:val="28"/>
                <w:szCs w:val="28"/>
              </w:rPr>
            </w:pPr>
            <w:r w:rsidRPr="00BB3658">
              <w:rPr>
                <w:rFonts w:ascii="Times New Roman" w:hAnsi="Times New Roman"/>
                <w:bCs/>
                <w:position w:val="-10"/>
                <w:sz w:val="28"/>
                <w:szCs w:val="28"/>
              </w:rPr>
              <w:t>Ожидаемые результаты</w:t>
            </w:r>
            <w:r w:rsidR="00810B49" w:rsidRPr="00BB3658">
              <w:rPr>
                <w:rFonts w:ascii="Times New Roman" w:hAnsi="Times New Roman"/>
                <w:bCs/>
                <w:position w:val="-10"/>
                <w:sz w:val="28"/>
                <w:szCs w:val="28"/>
              </w:rPr>
              <w:t xml:space="preserve"> </w:t>
            </w:r>
          </w:p>
        </w:tc>
        <w:tc>
          <w:tcPr>
            <w:tcW w:w="6827" w:type="dxa"/>
            <w:gridSpan w:val="4"/>
            <w:tcBorders>
              <w:bottom w:val="dotted" w:sz="8" w:space="0" w:color="auto"/>
            </w:tcBorders>
            <w:vAlign w:val="bottom"/>
          </w:tcPr>
          <w:p w:rsidR="00F2278E" w:rsidRPr="00BB3658" w:rsidRDefault="00F2278E" w:rsidP="005B7F06">
            <w:pPr>
              <w:suppressAutoHyphens w:val="0"/>
              <w:spacing w:after="0"/>
              <w:ind w:left="-101" w:firstLine="0"/>
              <w:jc w:val="center"/>
              <w:rPr>
                <w:rFonts w:ascii="Times New Roman" w:hAnsi="Times New Roman"/>
                <w:position w:val="-10"/>
                <w:sz w:val="28"/>
                <w:szCs w:val="28"/>
              </w:rPr>
            </w:pPr>
          </w:p>
        </w:tc>
        <w:tc>
          <w:tcPr>
            <w:tcW w:w="483" w:type="dxa"/>
            <w:vAlign w:val="bottom"/>
          </w:tcPr>
          <w:p w:rsidR="00F2278E" w:rsidRPr="00BB3658" w:rsidRDefault="0010190A" w:rsidP="00E751B0">
            <w:pPr>
              <w:suppressAutoHyphens w:val="0"/>
              <w:spacing w:after="0" w:line="240" w:lineRule="atLeast"/>
              <w:ind w:left="-102" w:firstLine="0"/>
              <w:contextualSpacing/>
              <w:jc w:val="left"/>
              <w:rPr>
                <w:rFonts w:ascii="Times New Roman" w:hAnsi="Times New Roman"/>
                <w:position w:val="-10"/>
                <w:sz w:val="28"/>
                <w:szCs w:val="28"/>
              </w:rPr>
            </w:pPr>
            <w:r w:rsidRPr="00BB3658">
              <w:rPr>
                <w:rFonts w:ascii="Times New Roman" w:hAnsi="Times New Roman"/>
                <w:position w:val="-10"/>
                <w:sz w:val="28"/>
                <w:szCs w:val="28"/>
              </w:rPr>
              <w:t>4</w:t>
            </w:r>
          </w:p>
        </w:tc>
      </w:tr>
      <w:tr w:rsidR="00EC1333" w:rsidTr="00E751B0">
        <w:tc>
          <w:tcPr>
            <w:tcW w:w="825" w:type="dxa"/>
            <w:vAlign w:val="bottom"/>
          </w:tcPr>
          <w:p w:rsidR="005B7F06" w:rsidRPr="00BB3658" w:rsidRDefault="005B7F06" w:rsidP="00E751B0">
            <w:pPr>
              <w:spacing w:after="0" w:line="240" w:lineRule="atLeast"/>
              <w:ind w:left="-101" w:right="-188" w:firstLine="0"/>
              <w:contextualSpacing/>
              <w:jc w:val="left"/>
              <w:rPr>
                <w:rFonts w:ascii="Times New Roman" w:hAnsi="Times New Roman"/>
                <w:bCs/>
                <w:position w:val="-10"/>
                <w:sz w:val="28"/>
                <w:szCs w:val="28"/>
              </w:rPr>
            </w:pPr>
            <w:r w:rsidRPr="00BB3658">
              <w:rPr>
                <w:rFonts w:ascii="Times New Roman" w:eastAsiaTheme="majorEastAsia" w:hAnsi="Times New Roman"/>
                <w:color w:val="000000" w:themeColor="text1"/>
                <w:position w:val="-10"/>
                <w:sz w:val="28"/>
                <w:szCs w:val="28"/>
                <w:lang w:eastAsia="ru-RU"/>
              </w:rPr>
              <w:t>Этапы</w:t>
            </w:r>
          </w:p>
        </w:tc>
        <w:tc>
          <w:tcPr>
            <w:tcW w:w="8899" w:type="dxa"/>
            <w:gridSpan w:val="14"/>
            <w:tcBorders>
              <w:bottom w:val="dotted" w:sz="8" w:space="0" w:color="auto"/>
            </w:tcBorders>
            <w:vAlign w:val="bottom"/>
          </w:tcPr>
          <w:p w:rsidR="005B7F06" w:rsidRPr="00BB3658" w:rsidRDefault="005B7F06" w:rsidP="005B7F06">
            <w:pPr>
              <w:suppressAutoHyphens w:val="0"/>
              <w:spacing w:after="0"/>
              <w:ind w:left="-101" w:firstLine="0"/>
              <w:jc w:val="center"/>
              <w:rPr>
                <w:rFonts w:ascii="Times New Roman" w:hAnsi="Times New Roman"/>
                <w:position w:val="-10"/>
                <w:sz w:val="28"/>
                <w:szCs w:val="28"/>
              </w:rPr>
            </w:pPr>
          </w:p>
        </w:tc>
        <w:tc>
          <w:tcPr>
            <w:tcW w:w="483" w:type="dxa"/>
            <w:vAlign w:val="bottom"/>
          </w:tcPr>
          <w:p w:rsidR="005B7F06" w:rsidRPr="00BB3658" w:rsidRDefault="0010190A" w:rsidP="00E751B0">
            <w:pPr>
              <w:suppressAutoHyphens w:val="0"/>
              <w:spacing w:after="0" w:line="240" w:lineRule="atLeast"/>
              <w:ind w:left="-102" w:firstLine="0"/>
              <w:contextualSpacing/>
              <w:jc w:val="left"/>
              <w:rPr>
                <w:rFonts w:ascii="Times New Roman" w:hAnsi="Times New Roman"/>
                <w:position w:val="-10"/>
                <w:sz w:val="28"/>
                <w:szCs w:val="28"/>
              </w:rPr>
            </w:pPr>
            <w:r w:rsidRPr="00BB3658">
              <w:rPr>
                <w:rFonts w:ascii="Times New Roman" w:hAnsi="Times New Roman"/>
                <w:position w:val="-10"/>
                <w:sz w:val="28"/>
                <w:szCs w:val="28"/>
              </w:rPr>
              <w:t>4</w:t>
            </w:r>
          </w:p>
        </w:tc>
      </w:tr>
      <w:tr w:rsidR="00EC1333" w:rsidTr="00E751B0">
        <w:tc>
          <w:tcPr>
            <w:tcW w:w="5515" w:type="dxa"/>
            <w:gridSpan w:val="13"/>
            <w:vAlign w:val="bottom"/>
          </w:tcPr>
          <w:p w:rsidR="00F2278E" w:rsidRPr="00BB3658" w:rsidRDefault="00F2278E" w:rsidP="00E751B0">
            <w:pPr>
              <w:spacing w:after="0" w:line="240" w:lineRule="atLeast"/>
              <w:ind w:left="-101" w:right="-166" w:firstLine="0"/>
              <w:contextualSpacing/>
              <w:jc w:val="left"/>
              <w:rPr>
                <w:rFonts w:ascii="Times New Roman" w:hAnsi="Times New Roman"/>
                <w:position w:val="-10"/>
                <w:sz w:val="28"/>
                <w:szCs w:val="28"/>
              </w:rPr>
            </w:pPr>
            <w:r w:rsidRPr="00BB3658">
              <w:rPr>
                <w:rFonts w:ascii="Times New Roman" w:eastAsiaTheme="majorEastAsia" w:hAnsi="Times New Roman"/>
                <w:color w:val="000000" w:themeColor="text1"/>
                <w:position w:val="-10"/>
                <w:sz w:val="28"/>
                <w:szCs w:val="28"/>
                <w:lang w:eastAsia="ru-RU"/>
              </w:rPr>
              <w:t>План мероприятий на 2017-2018 учебный год</w:t>
            </w:r>
          </w:p>
        </w:tc>
        <w:tc>
          <w:tcPr>
            <w:tcW w:w="4209" w:type="dxa"/>
            <w:gridSpan w:val="2"/>
            <w:tcBorders>
              <w:bottom w:val="dotted" w:sz="8" w:space="0" w:color="auto"/>
            </w:tcBorders>
            <w:vAlign w:val="bottom"/>
          </w:tcPr>
          <w:p w:rsidR="00F2278E" w:rsidRPr="00BB3658" w:rsidRDefault="00F2278E" w:rsidP="005B7F06">
            <w:pPr>
              <w:suppressAutoHyphens w:val="0"/>
              <w:spacing w:after="0"/>
              <w:ind w:left="-101" w:firstLine="0"/>
              <w:jc w:val="center"/>
              <w:rPr>
                <w:rFonts w:ascii="Times New Roman" w:hAnsi="Times New Roman"/>
                <w:position w:val="-10"/>
                <w:sz w:val="28"/>
                <w:szCs w:val="28"/>
              </w:rPr>
            </w:pPr>
          </w:p>
        </w:tc>
        <w:tc>
          <w:tcPr>
            <w:tcW w:w="483" w:type="dxa"/>
            <w:vAlign w:val="bottom"/>
          </w:tcPr>
          <w:p w:rsidR="00F2278E" w:rsidRPr="00BB3658" w:rsidRDefault="0010190A" w:rsidP="00E751B0">
            <w:pPr>
              <w:suppressAutoHyphens w:val="0"/>
              <w:spacing w:after="0" w:line="240" w:lineRule="atLeast"/>
              <w:ind w:left="-102" w:firstLine="0"/>
              <w:contextualSpacing/>
              <w:jc w:val="left"/>
              <w:rPr>
                <w:rFonts w:ascii="Times New Roman" w:hAnsi="Times New Roman"/>
                <w:position w:val="-10"/>
                <w:sz w:val="28"/>
                <w:szCs w:val="28"/>
              </w:rPr>
            </w:pPr>
            <w:r w:rsidRPr="00BB3658">
              <w:rPr>
                <w:rFonts w:ascii="Times New Roman" w:hAnsi="Times New Roman"/>
                <w:position w:val="-10"/>
                <w:sz w:val="28"/>
                <w:szCs w:val="28"/>
              </w:rPr>
              <w:t>5</w:t>
            </w:r>
          </w:p>
        </w:tc>
      </w:tr>
      <w:tr w:rsidR="00EC1333" w:rsidTr="00E751B0">
        <w:tc>
          <w:tcPr>
            <w:tcW w:w="2589" w:type="dxa"/>
            <w:gridSpan w:val="9"/>
            <w:vAlign w:val="bottom"/>
          </w:tcPr>
          <w:p w:rsidR="00B4557F" w:rsidRPr="00BB3658" w:rsidRDefault="00B4557F" w:rsidP="00E751B0">
            <w:pPr>
              <w:spacing w:after="0" w:line="240" w:lineRule="atLeast"/>
              <w:ind w:left="-101" w:right="-153" w:firstLine="0"/>
              <w:contextualSpacing/>
              <w:jc w:val="left"/>
              <w:rPr>
                <w:rFonts w:ascii="Times New Roman" w:eastAsiaTheme="majorEastAsia" w:hAnsi="Times New Roman"/>
                <w:color w:val="000000" w:themeColor="text1"/>
                <w:position w:val="-10"/>
                <w:sz w:val="28"/>
                <w:szCs w:val="28"/>
                <w:lang w:eastAsia="ru-RU"/>
              </w:rPr>
            </w:pPr>
            <w:r w:rsidRPr="00BB3658">
              <w:rPr>
                <w:rFonts w:ascii="Times New Roman" w:eastAsiaTheme="majorEastAsia" w:hAnsi="Times New Roman"/>
                <w:color w:val="000000" w:themeColor="text1"/>
                <w:position w:val="-10"/>
                <w:sz w:val="28"/>
                <w:szCs w:val="28"/>
                <w:lang w:eastAsia="ru-RU"/>
              </w:rPr>
              <w:t>Анализ деятельности</w:t>
            </w:r>
          </w:p>
        </w:tc>
        <w:tc>
          <w:tcPr>
            <w:tcW w:w="7135" w:type="dxa"/>
            <w:gridSpan w:val="6"/>
            <w:tcBorders>
              <w:bottom w:val="dotted" w:sz="8" w:space="0" w:color="auto"/>
            </w:tcBorders>
            <w:vAlign w:val="bottom"/>
          </w:tcPr>
          <w:p w:rsidR="00B4557F" w:rsidRPr="00BB3658" w:rsidRDefault="00B4557F" w:rsidP="005B7F06">
            <w:pPr>
              <w:suppressAutoHyphens w:val="0"/>
              <w:spacing w:after="0"/>
              <w:ind w:left="-101" w:firstLine="0"/>
              <w:jc w:val="center"/>
              <w:rPr>
                <w:rFonts w:ascii="Times New Roman" w:hAnsi="Times New Roman"/>
                <w:position w:val="-10"/>
                <w:sz w:val="28"/>
                <w:szCs w:val="28"/>
              </w:rPr>
            </w:pPr>
          </w:p>
        </w:tc>
        <w:tc>
          <w:tcPr>
            <w:tcW w:w="483" w:type="dxa"/>
            <w:vAlign w:val="bottom"/>
          </w:tcPr>
          <w:p w:rsidR="00B4557F" w:rsidRPr="00BB3658" w:rsidRDefault="0010190A" w:rsidP="00E751B0">
            <w:pPr>
              <w:suppressAutoHyphens w:val="0"/>
              <w:spacing w:after="0" w:line="240" w:lineRule="atLeast"/>
              <w:ind w:left="-102" w:firstLine="0"/>
              <w:contextualSpacing/>
              <w:jc w:val="left"/>
              <w:rPr>
                <w:rFonts w:ascii="Times New Roman" w:hAnsi="Times New Roman"/>
                <w:position w:val="-10"/>
                <w:sz w:val="28"/>
                <w:szCs w:val="28"/>
              </w:rPr>
            </w:pPr>
            <w:r w:rsidRPr="00BB3658">
              <w:rPr>
                <w:rFonts w:ascii="Times New Roman" w:hAnsi="Times New Roman"/>
                <w:position w:val="-10"/>
                <w:sz w:val="28"/>
                <w:szCs w:val="28"/>
              </w:rPr>
              <w:t>7</w:t>
            </w:r>
          </w:p>
        </w:tc>
      </w:tr>
      <w:tr w:rsidR="00EC1333" w:rsidTr="00E751B0">
        <w:tc>
          <w:tcPr>
            <w:tcW w:w="5529" w:type="dxa"/>
            <w:gridSpan w:val="14"/>
            <w:vAlign w:val="bottom"/>
          </w:tcPr>
          <w:p w:rsidR="00F2278E" w:rsidRPr="00BB3658" w:rsidRDefault="00F2278E" w:rsidP="00E751B0">
            <w:pPr>
              <w:spacing w:after="0" w:line="240" w:lineRule="atLeast"/>
              <w:ind w:left="-101" w:right="-139" w:firstLine="0"/>
              <w:contextualSpacing/>
              <w:jc w:val="left"/>
              <w:rPr>
                <w:rFonts w:ascii="Times New Roman" w:hAnsi="Times New Roman"/>
                <w:position w:val="-10"/>
                <w:sz w:val="28"/>
                <w:szCs w:val="28"/>
              </w:rPr>
            </w:pPr>
            <w:r w:rsidRPr="00BB3658">
              <w:rPr>
                <w:rFonts w:ascii="Times New Roman" w:eastAsiaTheme="majorEastAsia" w:hAnsi="Times New Roman"/>
                <w:color w:val="000000" w:themeColor="text1"/>
                <w:position w:val="-10"/>
                <w:sz w:val="28"/>
                <w:szCs w:val="28"/>
                <w:lang w:eastAsia="ru-RU"/>
              </w:rPr>
              <w:t>План мероприятий на 2018-2019 учебный год</w:t>
            </w:r>
          </w:p>
        </w:tc>
        <w:tc>
          <w:tcPr>
            <w:tcW w:w="4199" w:type="dxa"/>
            <w:tcBorders>
              <w:bottom w:val="dotted" w:sz="8" w:space="0" w:color="auto"/>
            </w:tcBorders>
            <w:vAlign w:val="bottom"/>
          </w:tcPr>
          <w:p w:rsidR="00F2278E" w:rsidRPr="00BB3658" w:rsidRDefault="00F2278E" w:rsidP="005B7F06">
            <w:pPr>
              <w:suppressAutoHyphens w:val="0"/>
              <w:spacing w:after="0"/>
              <w:ind w:left="-101" w:firstLine="0"/>
              <w:jc w:val="center"/>
              <w:rPr>
                <w:rFonts w:ascii="Times New Roman" w:hAnsi="Times New Roman"/>
                <w:position w:val="-10"/>
                <w:sz w:val="28"/>
                <w:szCs w:val="28"/>
              </w:rPr>
            </w:pPr>
          </w:p>
        </w:tc>
        <w:tc>
          <w:tcPr>
            <w:tcW w:w="476" w:type="dxa"/>
            <w:vAlign w:val="bottom"/>
          </w:tcPr>
          <w:p w:rsidR="00F2278E" w:rsidRPr="00BB3658" w:rsidRDefault="0010190A" w:rsidP="00E751B0">
            <w:pPr>
              <w:suppressAutoHyphens w:val="0"/>
              <w:spacing w:after="0" w:line="240" w:lineRule="atLeast"/>
              <w:ind w:left="-102" w:right="-139" w:firstLine="0"/>
              <w:contextualSpacing/>
              <w:jc w:val="left"/>
              <w:rPr>
                <w:rFonts w:ascii="Times New Roman" w:hAnsi="Times New Roman"/>
                <w:position w:val="-10"/>
                <w:sz w:val="28"/>
                <w:szCs w:val="28"/>
              </w:rPr>
            </w:pPr>
            <w:r w:rsidRPr="00BB3658">
              <w:rPr>
                <w:rFonts w:ascii="Times New Roman" w:hAnsi="Times New Roman"/>
                <w:position w:val="-10"/>
                <w:sz w:val="28"/>
                <w:szCs w:val="28"/>
              </w:rPr>
              <w:t>8</w:t>
            </w:r>
          </w:p>
        </w:tc>
      </w:tr>
      <w:tr w:rsidR="00EC1333" w:rsidTr="00E751B0">
        <w:tc>
          <w:tcPr>
            <w:tcW w:w="2603" w:type="dxa"/>
            <w:gridSpan w:val="10"/>
            <w:vAlign w:val="bottom"/>
          </w:tcPr>
          <w:p w:rsidR="00B4557F" w:rsidRPr="00BB3658" w:rsidRDefault="00B4557F" w:rsidP="00E751B0">
            <w:pPr>
              <w:spacing w:after="0" w:line="240" w:lineRule="atLeast"/>
              <w:ind w:left="-101" w:right="-160" w:firstLine="0"/>
              <w:contextualSpacing/>
              <w:jc w:val="left"/>
              <w:rPr>
                <w:rFonts w:ascii="Times New Roman" w:eastAsiaTheme="majorEastAsia" w:hAnsi="Times New Roman"/>
                <w:color w:val="000000" w:themeColor="text1"/>
                <w:position w:val="-10"/>
                <w:sz w:val="28"/>
                <w:szCs w:val="28"/>
                <w:lang w:eastAsia="ru-RU"/>
              </w:rPr>
            </w:pPr>
            <w:r w:rsidRPr="00BB3658">
              <w:rPr>
                <w:rFonts w:ascii="Times New Roman" w:eastAsiaTheme="majorEastAsia" w:hAnsi="Times New Roman"/>
                <w:color w:val="000000" w:themeColor="text1"/>
                <w:position w:val="-10"/>
                <w:sz w:val="28"/>
                <w:szCs w:val="28"/>
                <w:lang w:eastAsia="ru-RU"/>
              </w:rPr>
              <w:t>Анализ деятельности</w:t>
            </w:r>
          </w:p>
        </w:tc>
        <w:tc>
          <w:tcPr>
            <w:tcW w:w="7121" w:type="dxa"/>
            <w:gridSpan w:val="5"/>
            <w:tcBorders>
              <w:bottom w:val="dotted" w:sz="8" w:space="0" w:color="auto"/>
            </w:tcBorders>
            <w:vAlign w:val="bottom"/>
          </w:tcPr>
          <w:p w:rsidR="00B4557F" w:rsidRPr="00BB3658" w:rsidRDefault="00B4557F" w:rsidP="005B7F06">
            <w:pPr>
              <w:suppressAutoHyphens w:val="0"/>
              <w:spacing w:after="0"/>
              <w:ind w:left="-101" w:firstLine="0"/>
              <w:jc w:val="center"/>
              <w:rPr>
                <w:rFonts w:ascii="Times New Roman" w:hAnsi="Times New Roman"/>
                <w:position w:val="-10"/>
                <w:sz w:val="28"/>
                <w:szCs w:val="28"/>
              </w:rPr>
            </w:pPr>
          </w:p>
        </w:tc>
        <w:tc>
          <w:tcPr>
            <w:tcW w:w="483" w:type="dxa"/>
            <w:vAlign w:val="bottom"/>
          </w:tcPr>
          <w:p w:rsidR="00B4557F" w:rsidRPr="00BB3658" w:rsidRDefault="0010190A" w:rsidP="00E751B0">
            <w:pPr>
              <w:suppressAutoHyphens w:val="0"/>
              <w:spacing w:after="0" w:line="240" w:lineRule="atLeast"/>
              <w:ind w:left="-102" w:firstLine="0"/>
              <w:contextualSpacing/>
              <w:jc w:val="left"/>
              <w:rPr>
                <w:rFonts w:ascii="Times New Roman" w:hAnsi="Times New Roman"/>
                <w:position w:val="-10"/>
                <w:sz w:val="28"/>
                <w:szCs w:val="28"/>
              </w:rPr>
            </w:pPr>
            <w:r w:rsidRPr="00BB3658">
              <w:rPr>
                <w:rFonts w:ascii="Times New Roman" w:hAnsi="Times New Roman"/>
                <w:position w:val="-10"/>
                <w:sz w:val="28"/>
                <w:szCs w:val="28"/>
              </w:rPr>
              <w:t>10</w:t>
            </w:r>
          </w:p>
        </w:tc>
      </w:tr>
      <w:tr w:rsidR="00EC1333" w:rsidTr="00E751B0">
        <w:tc>
          <w:tcPr>
            <w:tcW w:w="5515" w:type="dxa"/>
            <w:gridSpan w:val="13"/>
            <w:vAlign w:val="bottom"/>
          </w:tcPr>
          <w:p w:rsidR="00F2278E" w:rsidRPr="00BB3658" w:rsidRDefault="00F2278E" w:rsidP="00E751B0">
            <w:pPr>
              <w:spacing w:after="0" w:line="240" w:lineRule="atLeast"/>
              <w:ind w:left="-101" w:right="-165" w:firstLine="0"/>
              <w:contextualSpacing/>
              <w:jc w:val="left"/>
              <w:rPr>
                <w:rFonts w:ascii="Times New Roman" w:hAnsi="Times New Roman"/>
                <w:position w:val="-10"/>
                <w:sz w:val="28"/>
                <w:szCs w:val="28"/>
              </w:rPr>
            </w:pPr>
            <w:r w:rsidRPr="00BB3658">
              <w:rPr>
                <w:rFonts w:ascii="Times New Roman" w:eastAsiaTheme="majorEastAsia" w:hAnsi="Times New Roman"/>
                <w:color w:val="000000" w:themeColor="text1"/>
                <w:position w:val="-10"/>
                <w:sz w:val="28"/>
                <w:szCs w:val="28"/>
                <w:lang w:eastAsia="ru-RU"/>
              </w:rPr>
              <w:t>План мероприятий на 2019-2020 учебный год</w:t>
            </w:r>
          </w:p>
        </w:tc>
        <w:tc>
          <w:tcPr>
            <w:tcW w:w="4209" w:type="dxa"/>
            <w:gridSpan w:val="2"/>
            <w:tcBorders>
              <w:bottom w:val="dotted" w:sz="8" w:space="0" w:color="auto"/>
            </w:tcBorders>
            <w:vAlign w:val="bottom"/>
          </w:tcPr>
          <w:p w:rsidR="00F2278E" w:rsidRPr="00BB3658" w:rsidRDefault="00F2278E" w:rsidP="005B7F06">
            <w:pPr>
              <w:suppressAutoHyphens w:val="0"/>
              <w:spacing w:after="0"/>
              <w:ind w:left="-101" w:firstLine="0"/>
              <w:jc w:val="center"/>
              <w:rPr>
                <w:rFonts w:ascii="Times New Roman" w:hAnsi="Times New Roman"/>
                <w:position w:val="-10"/>
                <w:sz w:val="28"/>
                <w:szCs w:val="28"/>
              </w:rPr>
            </w:pPr>
          </w:p>
        </w:tc>
        <w:tc>
          <w:tcPr>
            <w:tcW w:w="483" w:type="dxa"/>
            <w:vAlign w:val="bottom"/>
          </w:tcPr>
          <w:p w:rsidR="00F2278E" w:rsidRPr="00BB3658" w:rsidRDefault="0010190A" w:rsidP="00E751B0">
            <w:pPr>
              <w:suppressAutoHyphens w:val="0"/>
              <w:spacing w:after="0" w:line="240" w:lineRule="atLeast"/>
              <w:ind w:left="-102" w:firstLine="0"/>
              <w:contextualSpacing/>
              <w:jc w:val="left"/>
              <w:rPr>
                <w:rFonts w:ascii="Times New Roman" w:hAnsi="Times New Roman"/>
                <w:position w:val="-10"/>
                <w:sz w:val="28"/>
                <w:szCs w:val="28"/>
              </w:rPr>
            </w:pPr>
            <w:r w:rsidRPr="00BB3658">
              <w:rPr>
                <w:rFonts w:ascii="Times New Roman" w:hAnsi="Times New Roman"/>
                <w:position w:val="-10"/>
                <w:sz w:val="28"/>
                <w:szCs w:val="28"/>
              </w:rPr>
              <w:t>11</w:t>
            </w:r>
          </w:p>
        </w:tc>
      </w:tr>
      <w:tr w:rsidR="00EC1333" w:rsidTr="00E751B0">
        <w:tc>
          <w:tcPr>
            <w:tcW w:w="2589" w:type="dxa"/>
            <w:gridSpan w:val="9"/>
            <w:vAlign w:val="bottom"/>
          </w:tcPr>
          <w:p w:rsidR="00B4557F" w:rsidRPr="00BB3658" w:rsidRDefault="00B4557F" w:rsidP="00E751B0">
            <w:pPr>
              <w:spacing w:after="0" w:line="240" w:lineRule="atLeast"/>
              <w:ind w:left="-101" w:right="-125" w:firstLine="0"/>
              <w:contextualSpacing/>
              <w:jc w:val="left"/>
              <w:rPr>
                <w:rFonts w:ascii="Times New Roman" w:eastAsiaTheme="majorEastAsia" w:hAnsi="Times New Roman"/>
                <w:color w:val="000000" w:themeColor="text1"/>
                <w:position w:val="-10"/>
                <w:sz w:val="28"/>
                <w:szCs w:val="28"/>
                <w:lang w:eastAsia="ru-RU"/>
              </w:rPr>
            </w:pPr>
            <w:r w:rsidRPr="00BB3658">
              <w:rPr>
                <w:rFonts w:ascii="Times New Roman" w:eastAsiaTheme="majorEastAsia" w:hAnsi="Times New Roman"/>
                <w:color w:val="000000" w:themeColor="text1"/>
                <w:position w:val="-10"/>
                <w:sz w:val="28"/>
                <w:szCs w:val="28"/>
                <w:lang w:eastAsia="ru-RU"/>
              </w:rPr>
              <w:t>Анализ деятельности</w:t>
            </w:r>
          </w:p>
        </w:tc>
        <w:tc>
          <w:tcPr>
            <w:tcW w:w="7135" w:type="dxa"/>
            <w:gridSpan w:val="6"/>
            <w:tcBorders>
              <w:bottom w:val="dotted" w:sz="8" w:space="0" w:color="auto"/>
            </w:tcBorders>
            <w:vAlign w:val="bottom"/>
          </w:tcPr>
          <w:p w:rsidR="00B4557F" w:rsidRPr="00BB3658" w:rsidRDefault="00B4557F" w:rsidP="005B7F06">
            <w:pPr>
              <w:suppressAutoHyphens w:val="0"/>
              <w:spacing w:after="0"/>
              <w:ind w:left="-101" w:firstLine="0"/>
              <w:jc w:val="center"/>
              <w:rPr>
                <w:rFonts w:ascii="Times New Roman" w:hAnsi="Times New Roman"/>
                <w:position w:val="-10"/>
                <w:sz w:val="28"/>
                <w:szCs w:val="28"/>
              </w:rPr>
            </w:pPr>
          </w:p>
        </w:tc>
        <w:tc>
          <w:tcPr>
            <w:tcW w:w="483" w:type="dxa"/>
            <w:vAlign w:val="bottom"/>
          </w:tcPr>
          <w:p w:rsidR="00B4557F" w:rsidRPr="00BB3658" w:rsidRDefault="0010190A" w:rsidP="00E751B0">
            <w:pPr>
              <w:suppressAutoHyphens w:val="0"/>
              <w:spacing w:after="0" w:line="240" w:lineRule="atLeast"/>
              <w:ind w:left="-102" w:firstLine="0"/>
              <w:contextualSpacing/>
              <w:jc w:val="left"/>
              <w:rPr>
                <w:rFonts w:ascii="Times New Roman" w:hAnsi="Times New Roman"/>
                <w:position w:val="-10"/>
                <w:sz w:val="28"/>
                <w:szCs w:val="28"/>
              </w:rPr>
            </w:pPr>
            <w:r w:rsidRPr="00BB3658">
              <w:rPr>
                <w:rFonts w:ascii="Times New Roman" w:hAnsi="Times New Roman"/>
                <w:position w:val="-10"/>
                <w:sz w:val="28"/>
                <w:szCs w:val="28"/>
              </w:rPr>
              <w:t>12</w:t>
            </w:r>
          </w:p>
        </w:tc>
      </w:tr>
      <w:tr w:rsidR="00EC1333" w:rsidTr="00E751B0">
        <w:tc>
          <w:tcPr>
            <w:tcW w:w="839" w:type="dxa"/>
            <w:gridSpan w:val="2"/>
            <w:vAlign w:val="bottom"/>
          </w:tcPr>
          <w:p w:rsidR="00810B49" w:rsidRPr="00BB3658" w:rsidRDefault="00027AC7" w:rsidP="00E751B0">
            <w:pPr>
              <w:spacing w:after="0" w:line="240" w:lineRule="atLeast"/>
              <w:ind w:left="-101" w:right="-139" w:firstLine="0"/>
              <w:contextualSpacing/>
              <w:jc w:val="left"/>
              <w:rPr>
                <w:rFonts w:ascii="Times New Roman" w:eastAsiaTheme="majorEastAsia" w:hAnsi="Times New Roman"/>
                <w:color w:val="000000" w:themeColor="text1"/>
                <w:position w:val="-10"/>
                <w:sz w:val="28"/>
                <w:szCs w:val="28"/>
                <w:lang w:eastAsia="ru-RU"/>
              </w:rPr>
            </w:pPr>
            <w:r w:rsidRPr="00BB3658">
              <w:rPr>
                <w:rFonts w:ascii="Times New Roman" w:eastAsiaTheme="majorEastAsia" w:hAnsi="Times New Roman"/>
                <w:color w:val="000000" w:themeColor="text1"/>
                <w:position w:val="-10"/>
                <w:sz w:val="28"/>
                <w:szCs w:val="28"/>
                <w:lang w:eastAsia="ru-RU"/>
              </w:rPr>
              <w:t>Вывод</w:t>
            </w:r>
          </w:p>
        </w:tc>
        <w:tc>
          <w:tcPr>
            <w:tcW w:w="8885" w:type="dxa"/>
            <w:gridSpan w:val="13"/>
            <w:tcBorders>
              <w:bottom w:val="dotted" w:sz="8" w:space="0" w:color="auto"/>
            </w:tcBorders>
            <w:vAlign w:val="bottom"/>
          </w:tcPr>
          <w:p w:rsidR="00F2278E" w:rsidRPr="00BB3658" w:rsidRDefault="00F2278E" w:rsidP="005B7F06">
            <w:pPr>
              <w:suppressAutoHyphens w:val="0"/>
              <w:spacing w:after="0"/>
              <w:ind w:left="-101" w:firstLine="0"/>
              <w:jc w:val="left"/>
              <w:rPr>
                <w:rFonts w:ascii="Times New Roman" w:hAnsi="Times New Roman"/>
                <w:position w:val="-10"/>
                <w:sz w:val="28"/>
                <w:szCs w:val="28"/>
              </w:rPr>
            </w:pPr>
          </w:p>
        </w:tc>
        <w:tc>
          <w:tcPr>
            <w:tcW w:w="483" w:type="dxa"/>
            <w:vAlign w:val="bottom"/>
          </w:tcPr>
          <w:p w:rsidR="00F2278E" w:rsidRPr="00BB3658" w:rsidRDefault="00810B49" w:rsidP="00E751B0">
            <w:pPr>
              <w:suppressAutoHyphens w:val="0"/>
              <w:spacing w:after="0" w:line="240" w:lineRule="atLeast"/>
              <w:ind w:left="-102" w:firstLine="0"/>
              <w:contextualSpacing/>
              <w:jc w:val="left"/>
              <w:rPr>
                <w:rFonts w:ascii="Times New Roman" w:hAnsi="Times New Roman"/>
                <w:position w:val="-10"/>
                <w:sz w:val="28"/>
                <w:szCs w:val="28"/>
              </w:rPr>
            </w:pPr>
            <w:r w:rsidRPr="00BB3658">
              <w:rPr>
                <w:rFonts w:ascii="Times New Roman" w:hAnsi="Times New Roman"/>
                <w:position w:val="-10"/>
                <w:sz w:val="28"/>
                <w:szCs w:val="28"/>
              </w:rPr>
              <w:t>1</w:t>
            </w:r>
            <w:r w:rsidR="0010190A" w:rsidRPr="00BB3658">
              <w:rPr>
                <w:rFonts w:ascii="Times New Roman" w:hAnsi="Times New Roman"/>
                <w:position w:val="-10"/>
                <w:sz w:val="28"/>
                <w:szCs w:val="28"/>
              </w:rPr>
              <w:t>3</w:t>
            </w:r>
          </w:p>
        </w:tc>
      </w:tr>
      <w:tr w:rsidR="00EC1333" w:rsidTr="00E751B0">
        <w:tc>
          <w:tcPr>
            <w:tcW w:w="4171" w:type="dxa"/>
            <w:gridSpan w:val="12"/>
            <w:vAlign w:val="bottom"/>
          </w:tcPr>
          <w:p w:rsidR="00810B49" w:rsidRPr="00BB3658" w:rsidRDefault="00AB2042" w:rsidP="00E751B0">
            <w:pPr>
              <w:spacing w:after="0" w:line="240" w:lineRule="atLeast"/>
              <w:ind w:left="-101" w:right="-153" w:firstLine="0"/>
              <w:contextualSpacing/>
              <w:jc w:val="left"/>
              <w:rPr>
                <w:rFonts w:ascii="Times New Roman" w:eastAsiaTheme="majorEastAsia" w:hAnsi="Times New Roman"/>
                <w:color w:val="000000" w:themeColor="text1"/>
                <w:position w:val="-10"/>
                <w:sz w:val="28"/>
                <w:szCs w:val="28"/>
                <w:lang w:eastAsia="ru-RU"/>
              </w:rPr>
            </w:pPr>
            <w:r w:rsidRPr="00BB3658">
              <w:rPr>
                <w:rFonts w:ascii="Times New Roman" w:eastAsiaTheme="majorEastAsia" w:hAnsi="Times New Roman"/>
                <w:color w:val="000000" w:themeColor="text1"/>
                <w:position w:val="-10"/>
                <w:sz w:val="28"/>
                <w:szCs w:val="28"/>
                <w:lang w:eastAsia="ru-RU"/>
              </w:rPr>
              <w:t>Список используемой литературы</w:t>
            </w:r>
          </w:p>
        </w:tc>
        <w:tc>
          <w:tcPr>
            <w:tcW w:w="5553" w:type="dxa"/>
            <w:gridSpan w:val="3"/>
            <w:tcBorders>
              <w:bottom w:val="dotted" w:sz="8" w:space="0" w:color="auto"/>
            </w:tcBorders>
            <w:vAlign w:val="bottom"/>
          </w:tcPr>
          <w:p w:rsidR="00F2278E" w:rsidRPr="00BB3658" w:rsidRDefault="00F2278E" w:rsidP="005B7F06">
            <w:pPr>
              <w:suppressAutoHyphens w:val="0"/>
              <w:spacing w:after="0"/>
              <w:ind w:left="-101" w:firstLine="0"/>
              <w:jc w:val="center"/>
              <w:rPr>
                <w:rFonts w:ascii="Times New Roman" w:hAnsi="Times New Roman"/>
                <w:position w:val="-10"/>
                <w:sz w:val="28"/>
                <w:szCs w:val="28"/>
              </w:rPr>
            </w:pPr>
          </w:p>
        </w:tc>
        <w:tc>
          <w:tcPr>
            <w:tcW w:w="483" w:type="dxa"/>
            <w:vAlign w:val="bottom"/>
          </w:tcPr>
          <w:p w:rsidR="00F2278E" w:rsidRPr="00BB3658" w:rsidRDefault="00810B49" w:rsidP="00E751B0">
            <w:pPr>
              <w:suppressAutoHyphens w:val="0"/>
              <w:spacing w:after="0" w:line="240" w:lineRule="atLeast"/>
              <w:ind w:left="-102" w:firstLine="0"/>
              <w:contextualSpacing/>
              <w:jc w:val="left"/>
              <w:rPr>
                <w:rFonts w:ascii="Times New Roman" w:hAnsi="Times New Roman"/>
                <w:position w:val="-10"/>
                <w:sz w:val="28"/>
                <w:szCs w:val="28"/>
              </w:rPr>
            </w:pPr>
            <w:r w:rsidRPr="00BB3658">
              <w:rPr>
                <w:rFonts w:ascii="Times New Roman" w:hAnsi="Times New Roman"/>
                <w:position w:val="-10"/>
                <w:sz w:val="28"/>
                <w:szCs w:val="28"/>
              </w:rPr>
              <w:t>1</w:t>
            </w:r>
            <w:r w:rsidR="0010190A" w:rsidRPr="00BB3658">
              <w:rPr>
                <w:rFonts w:ascii="Times New Roman" w:hAnsi="Times New Roman"/>
                <w:position w:val="-10"/>
                <w:sz w:val="28"/>
                <w:szCs w:val="28"/>
              </w:rPr>
              <w:t>5</w:t>
            </w:r>
          </w:p>
        </w:tc>
      </w:tr>
      <w:tr w:rsidR="00EC1333" w:rsidTr="00E751B0">
        <w:tc>
          <w:tcPr>
            <w:tcW w:w="1581" w:type="dxa"/>
            <w:gridSpan w:val="5"/>
            <w:vAlign w:val="bottom"/>
          </w:tcPr>
          <w:p w:rsidR="00F2278E" w:rsidRPr="00BB3658" w:rsidRDefault="0010190A" w:rsidP="00E751B0">
            <w:pPr>
              <w:spacing w:after="0" w:line="240" w:lineRule="atLeast"/>
              <w:ind w:left="-101" w:right="-125" w:firstLine="0"/>
              <w:contextualSpacing/>
              <w:jc w:val="left"/>
              <w:rPr>
                <w:rFonts w:ascii="Times New Roman" w:hAnsi="Times New Roman"/>
                <w:position w:val="-10"/>
                <w:sz w:val="28"/>
                <w:szCs w:val="28"/>
              </w:rPr>
            </w:pPr>
            <w:r w:rsidRPr="00BB3658">
              <w:rPr>
                <w:rFonts w:ascii="Times New Roman" w:eastAsiaTheme="majorEastAsia" w:hAnsi="Times New Roman"/>
                <w:color w:val="000000" w:themeColor="text1"/>
                <w:position w:val="-10"/>
                <w:sz w:val="28"/>
                <w:szCs w:val="28"/>
                <w:lang w:eastAsia="ru-RU"/>
              </w:rPr>
              <w:t>Приложения</w:t>
            </w:r>
          </w:p>
        </w:tc>
        <w:tc>
          <w:tcPr>
            <w:tcW w:w="8143" w:type="dxa"/>
            <w:gridSpan w:val="10"/>
            <w:tcBorders>
              <w:bottom w:val="dotted" w:sz="8" w:space="0" w:color="auto"/>
            </w:tcBorders>
            <w:vAlign w:val="bottom"/>
          </w:tcPr>
          <w:p w:rsidR="00F2278E" w:rsidRPr="00BB3658" w:rsidRDefault="00F2278E" w:rsidP="005B7F06">
            <w:pPr>
              <w:suppressAutoHyphens w:val="0"/>
              <w:spacing w:after="0"/>
              <w:ind w:left="-101" w:firstLine="0"/>
              <w:jc w:val="center"/>
              <w:rPr>
                <w:rFonts w:ascii="Times New Roman" w:hAnsi="Times New Roman"/>
                <w:position w:val="-10"/>
                <w:sz w:val="28"/>
                <w:szCs w:val="28"/>
              </w:rPr>
            </w:pPr>
          </w:p>
        </w:tc>
        <w:tc>
          <w:tcPr>
            <w:tcW w:w="483" w:type="dxa"/>
            <w:vAlign w:val="bottom"/>
          </w:tcPr>
          <w:p w:rsidR="00F2278E" w:rsidRPr="00BB3658" w:rsidRDefault="0010190A" w:rsidP="00E751B0">
            <w:pPr>
              <w:suppressAutoHyphens w:val="0"/>
              <w:spacing w:after="0" w:line="240" w:lineRule="atLeast"/>
              <w:ind w:left="-102" w:firstLine="0"/>
              <w:contextualSpacing/>
              <w:jc w:val="left"/>
              <w:rPr>
                <w:rFonts w:ascii="Times New Roman" w:hAnsi="Times New Roman"/>
                <w:position w:val="-10"/>
                <w:sz w:val="28"/>
                <w:szCs w:val="28"/>
              </w:rPr>
            </w:pPr>
            <w:r w:rsidRPr="00BB3658">
              <w:rPr>
                <w:rFonts w:ascii="Times New Roman" w:hAnsi="Times New Roman"/>
                <w:position w:val="-10"/>
                <w:sz w:val="28"/>
                <w:szCs w:val="28"/>
              </w:rPr>
              <w:t>16</w:t>
            </w:r>
          </w:p>
        </w:tc>
      </w:tr>
    </w:tbl>
    <w:p w:rsidR="001E4859" w:rsidRDefault="00553F73" w:rsidP="00097378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C7044" w:rsidRPr="003C7044" w:rsidRDefault="003C7044" w:rsidP="0060720E">
      <w:pPr>
        <w:suppressAutoHyphens w:val="0"/>
        <w:spacing w:after="160" w:line="259" w:lineRule="auto"/>
        <w:ind w:left="3119" w:firstLine="0"/>
        <w:rPr>
          <w:rFonts w:ascii="Times New Roman" w:hAnsi="Times New Roman"/>
          <w:b/>
          <w:sz w:val="28"/>
          <w:szCs w:val="28"/>
        </w:rPr>
      </w:pPr>
      <w:r w:rsidRPr="00707548">
        <w:rPr>
          <w:rFonts w:ascii="Times New Roman" w:hAnsi="Times New Roman"/>
          <w:sz w:val="28"/>
          <w:szCs w:val="28"/>
        </w:rPr>
        <w:lastRenderedPageBreak/>
        <w:t>«Слепой останется слепым и глухой - глухим,</w:t>
      </w:r>
      <w:r w:rsidR="002D50F1">
        <w:rPr>
          <w:rFonts w:ascii="Times New Roman" w:hAnsi="Times New Roman"/>
          <w:sz w:val="28"/>
          <w:szCs w:val="28"/>
        </w:rPr>
        <w:br/>
      </w:r>
      <w:r w:rsidRPr="00707548">
        <w:rPr>
          <w:rFonts w:ascii="Times New Roman" w:hAnsi="Times New Roman"/>
          <w:sz w:val="28"/>
          <w:szCs w:val="28"/>
        </w:rPr>
        <w:t>но они перестанут быть дефективными, потому что</w:t>
      </w:r>
      <w:r w:rsidR="002D50F1">
        <w:rPr>
          <w:rFonts w:ascii="Times New Roman" w:hAnsi="Times New Roman"/>
          <w:sz w:val="28"/>
          <w:szCs w:val="28"/>
        </w:rPr>
        <w:br/>
      </w:r>
      <w:r w:rsidRPr="00707548">
        <w:rPr>
          <w:rFonts w:ascii="Times New Roman" w:hAnsi="Times New Roman"/>
          <w:sz w:val="28"/>
          <w:szCs w:val="28"/>
        </w:rPr>
        <w:t>дефект</w:t>
      </w:r>
      <w:r w:rsidR="002D50F1">
        <w:rPr>
          <w:rFonts w:ascii="Times New Roman" w:hAnsi="Times New Roman"/>
          <w:sz w:val="28"/>
          <w:szCs w:val="28"/>
        </w:rPr>
        <w:t>ивность есть понятие социальное</w:t>
      </w:r>
      <w:r w:rsidR="0026275D">
        <w:rPr>
          <w:rFonts w:ascii="Times New Roman" w:hAnsi="Times New Roman"/>
          <w:sz w:val="28"/>
          <w:szCs w:val="28"/>
        </w:rPr>
        <w:t>.</w:t>
      </w:r>
      <w:r w:rsidR="002D50F1">
        <w:rPr>
          <w:rFonts w:ascii="Times New Roman" w:hAnsi="Times New Roman"/>
          <w:sz w:val="28"/>
          <w:szCs w:val="28"/>
        </w:rPr>
        <w:br/>
      </w:r>
      <w:r w:rsidRPr="00707548">
        <w:rPr>
          <w:rFonts w:ascii="Times New Roman" w:hAnsi="Times New Roman"/>
          <w:sz w:val="28"/>
          <w:szCs w:val="28"/>
        </w:rPr>
        <w:t>Социальное воспитание победит дефективность»</w:t>
      </w:r>
      <w:r w:rsidR="002D50F1">
        <w:rPr>
          <w:rFonts w:ascii="Times New Roman" w:hAnsi="Times New Roman"/>
          <w:sz w:val="28"/>
          <w:szCs w:val="28"/>
        </w:rPr>
        <w:br/>
        <w:t xml:space="preserve">                                                           Л.</w:t>
      </w:r>
      <w:r w:rsidR="002D50F1">
        <w:t> </w:t>
      </w:r>
      <w:r w:rsidRPr="00707548">
        <w:rPr>
          <w:rFonts w:ascii="Times New Roman" w:hAnsi="Times New Roman"/>
          <w:sz w:val="28"/>
          <w:szCs w:val="28"/>
        </w:rPr>
        <w:t>С.</w:t>
      </w:r>
      <w:r w:rsidR="002D50F1">
        <w:rPr>
          <w:rFonts w:ascii="Times New Roman" w:hAnsi="Times New Roman"/>
          <w:sz w:val="28"/>
          <w:szCs w:val="28"/>
        </w:rPr>
        <w:t> </w:t>
      </w:r>
      <w:r w:rsidRPr="00707548">
        <w:rPr>
          <w:rFonts w:ascii="Times New Roman" w:hAnsi="Times New Roman"/>
          <w:sz w:val="28"/>
          <w:szCs w:val="28"/>
        </w:rPr>
        <w:t>Выготский</w:t>
      </w:r>
      <w:r w:rsidR="002D50F1">
        <w:rPr>
          <w:rFonts w:ascii="Times New Roman" w:hAnsi="Times New Roman"/>
          <w:sz w:val="28"/>
          <w:szCs w:val="28"/>
        </w:rPr>
        <w:br/>
      </w:r>
    </w:p>
    <w:p w:rsidR="003C7044" w:rsidRDefault="003C7044" w:rsidP="00756E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C7044">
        <w:rPr>
          <w:rFonts w:ascii="Times New Roman" w:hAnsi="Times New Roman"/>
          <w:b/>
          <w:sz w:val="28"/>
          <w:szCs w:val="28"/>
        </w:rPr>
        <w:t>Введение</w:t>
      </w:r>
    </w:p>
    <w:p w:rsidR="005D2A68" w:rsidRDefault="001A2768" w:rsidP="00756E6A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Идея разра</w:t>
      </w:r>
      <w:r w:rsidR="002D50F1">
        <w:rPr>
          <w:rFonts w:ascii="Times New Roman" w:hAnsi="Times New Roman"/>
          <w:sz w:val="28"/>
          <w:szCs w:val="28"/>
        </w:rPr>
        <w:t>ботки и осуществления проекта «</w:t>
      </w:r>
      <w:r>
        <w:rPr>
          <w:rFonts w:ascii="Times New Roman" w:hAnsi="Times New Roman"/>
          <w:sz w:val="28"/>
          <w:szCs w:val="28"/>
        </w:rPr>
        <w:t>Мы вместе» возникла на фоне</w:t>
      </w:r>
      <w:r w:rsidR="00964873">
        <w:rPr>
          <w:rFonts w:ascii="Times New Roman" w:hAnsi="Times New Roman"/>
          <w:sz w:val="28"/>
          <w:szCs w:val="28"/>
        </w:rPr>
        <w:t xml:space="preserve"> нашей</w:t>
      </w:r>
      <w:r>
        <w:rPr>
          <w:rFonts w:ascii="Times New Roman" w:hAnsi="Times New Roman"/>
          <w:sz w:val="28"/>
          <w:szCs w:val="28"/>
        </w:rPr>
        <w:t xml:space="preserve"> </w:t>
      </w:r>
      <w:r w:rsidR="00964873">
        <w:rPr>
          <w:rFonts w:ascii="Times New Roman" w:hAnsi="Times New Roman"/>
          <w:sz w:val="28"/>
          <w:szCs w:val="28"/>
        </w:rPr>
        <w:t>шефской деятельности с 4 «В» классом</w:t>
      </w:r>
      <w:r w:rsidR="00F03299">
        <w:rPr>
          <w:rFonts w:ascii="Times New Roman" w:hAnsi="Times New Roman"/>
          <w:sz w:val="28"/>
          <w:szCs w:val="28"/>
        </w:rPr>
        <w:t xml:space="preserve"> в 2017-2018 учебном году, так как мы сами являемся выпус</w:t>
      </w:r>
      <w:r w:rsidR="0026275D">
        <w:rPr>
          <w:rFonts w:ascii="Times New Roman" w:hAnsi="Times New Roman"/>
          <w:sz w:val="28"/>
          <w:szCs w:val="28"/>
        </w:rPr>
        <w:t xml:space="preserve">книками педагогов этого класса </w:t>
      </w:r>
      <w:r w:rsidR="00F03299">
        <w:rPr>
          <w:rFonts w:ascii="Times New Roman" w:hAnsi="Times New Roman"/>
          <w:sz w:val="28"/>
          <w:szCs w:val="28"/>
        </w:rPr>
        <w:t xml:space="preserve">и остаемся полноправными </w:t>
      </w:r>
      <w:r w:rsidR="00CB5E66">
        <w:rPr>
          <w:rFonts w:ascii="Times New Roman" w:hAnsi="Times New Roman"/>
          <w:sz w:val="28"/>
          <w:szCs w:val="28"/>
        </w:rPr>
        <w:t>участниками всех мероприятий</w:t>
      </w:r>
      <w:r w:rsidR="00960E7E">
        <w:rPr>
          <w:rFonts w:ascii="Times New Roman" w:hAnsi="Times New Roman"/>
          <w:sz w:val="28"/>
          <w:szCs w:val="28"/>
        </w:rPr>
        <w:t xml:space="preserve"> и течения жизни коллектива.</w:t>
      </w:r>
      <w:r w:rsidR="00F03299">
        <w:rPr>
          <w:rFonts w:ascii="Times New Roman" w:hAnsi="Times New Roman"/>
          <w:sz w:val="28"/>
          <w:szCs w:val="28"/>
        </w:rPr>
        <w:t xml:space="preserve"> Особенно на наш выбор повлияло совместное участие в выступлениях на</w:t>
      </w:r>
      <w:r w:rsidR="000B30A7">
        <w:rPr>
          <w:rFonts w:ascii="Times New Roman" w:hAnsi="Times New Roman"/>
          <w:sz w:val="28"/>
          <w:szCs w:val="28"/>
        </w:rPr>
        <w:t xml:space="preserve"> </w:t>
      </w:r>
      <w:r w:rsidR="00F03299">
        <w:rPr>
          <w:rFonts w:ascii="Times New Roman" w:hAnsi="Times New Roman"/>
          <w:sz w:val="28"/>
          <w:szCs w:val="28"/>
        </w:rPr>
        <w:t>ежегодном празднике класса «День семьи»</w:t>
      </w:r>
      <w:r w:rsidR="000B30A7">
        <w:rPr>
          <w:rFonts w:ascii="Times New Roman" w:hAnsi="Times New Roman"/>
          <w:sz w:val="28"/>
          <w:szCs w:val="28"/>
        </w:rPr>
        <w:t>, так как ребята стали интересоваться жестовым пением и пробовать себя в роли исполнителей такого необыч</w:t>
      </w:r>
      <w:r w:rsidR="00DF42B7">
        <w:rPr>
          <w:rFonts w:ascii="Times New Roman" w:hAnsi="Times New Roman"/>
          <w:sz w:val="28"/>
          <w:szCs w:val="28"/>
        </w:rPr>
        <w:t>ного жанра песни. Песни</w:t>
      </w:r>
      <w:r w:rsidR="000B30A7">
        <w:rPr>
          <w:rFonts w:ascii="Times New Roman" w:hAnsi="Times New Roman"/>
          <w:sz w:val="28"/>
          <w:szCs w:val="28"/>
        </w:rPr>
        <w:t xml:space="preserve"> традиционно носили толерантный характер и </w:t>
      </w:r>
      <w:r w:rsidR="00366D08">
        <w:rPr>
          <w:rFonts w:ascii="Times New Roman" w:hAnsi="Times New Roman"/>
          <w:sz w:val="28"/>
          <w:szCs w:val="28"/>
        </w:rPr>
        <w:t xml:space="preserve">призывали к </w:t>
      </w:r>
      <w:r w:rsidR="000B30A7">
        <w:rPr>
          <w:rFonts w:ascii="Times New Roman" w:hAnsi="Times New Roman"/>
          <w:sz w:val="28"/>
          <w:szCs w:val="28"/>
        </w:rPr>
        <w:t>добру, дружбе, миру и любви.</w:t>
      </w:r>
      <w:r w:rsidR="00366D08">
        <w:rPr>
          <w:rFonts w:ascii="Times New Roman" w:hAnsi="Times New Roman"/>
          <w:sz w:val="28"/>
          <w:szCs w:val="28"/>
        </w:rPr>
        <w:t xml:space="preserve"> Это натолкнуло нас на мысль о том, что возможно именно этим детям суждено объединить два мир</w:t>
      </w:r>
      <w:r w:rsidR="005D2A68">
        <w:rPr>
          <w:rFonts w:ascii="Times New Roman" w:hAnsi="Times New Roman"/>
          <w:sz w:val="28"/>
          <w:szCs w:val="28"/>
        </w:rPr>
        <w:t>а – мир слышащих и глухих людей.</w:t>
      </w:r>
    </w:p>
    <w:p w:rsidR="005D2A68" w:rsidRDefault="005D2A68" w:rsidP="00756E6A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C32CE0" w:rsidRPr="005D2A68" w:rsidRDefault="005D2A68" w:rsidP="00756E6A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Актуальность</w:t>
      </w:r>
      <w:r w:rsidR="00C32CE0" w:rsidRPr="00366D08">
        <w:rPr>
          <w:rFonts w:ascii="Times New Roman" w:hAnsi="Times New Roman"/>
          <w:b/>
          <w:sz w:val="28"/>
          <w:szCs w:val="28"/>
        </w:rPr>
        <w:t>:</w:t>
      </w:r>
    </w:p>
    <w:p w:rsidR="00863904" w:rsidRDefault="00863904" w:rsidP="00756E6A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707548">
        <w:rPr>
          <w:rFonts w:ascii="Times New Roman" w:hAnsi="Times New Roman"/>
          <w:sz w:val="28"/>
          <w:szCs w:val="28"/>
        </w:rPr>
        <w:t xml:space="preserve">Рост интереса во всем мире к субкультуре </w:t>
      </w:r>
      <w:proofErr w:type="spellStart"/>
      <w:r w:rsidRPr="00707548">
        <w:rPr>
          <w:rFonts w:ascii="Times New Roman" w:hAnsi="Times New Roman"/>
          <w:sz w:val="28"/>
          <w:szCs w:val="28"/>
        </w:rPr>
        <w:t>неслышащих</w:t>
      </w:r>
      <w:proofErr w:type="spellEnd"/>
      <w:r w:rsidRPr="00707548">
        <w:rPr>
          <w:rFonts w:ascii="Times New Roman" w:hAnsi="Times New Roman"/>
          <w:sz w:val="28"/>
          <w:szCs w:val="28"/>
        </w:rPr>
        <w:t xml:space="preserve">, борьба самих сообществ людей с нарушением слуха за свои лингвистические, культурные и образовательные права способствовали переосмыслению взглядов на проблему глухоты и возможности самореализации. </w:t>
      </w:r>
      <w:r w:rsidR="008E473C">
        <w:rPr>
          <w:rFonts w:ascii="Times New Roman" w:hAnsi="Times New Roman"/>
          <w:sz w:val="28"/>
          <w:szCs w:val="28"/>
        </w:rPr>
        <w:t>Федеральным законом от</w:t>
      </w:r>
      <w:r w:rsidR="002D50F1">
        <w:rPr>
          <w:rFonts w:ascii="Times New Roman" w:hAnsi="Times New Roman"/>
          <w:sz w:val="28"/>
          <w:szCs w:val="28"/>
        </w:rPr>
        <w:t xml:space="preserve"> 30 декабря 2</w:t>
      </w:r>
      <w:r w:rsidR="00616068">
        <w:rPr>
          <w:rFonts w:ascii="Times New Roman" w:hAnsi="Times New Roman"/>
          <w:sz w:val="28"/>
          <w:szCs w:val="28"/>
        </w:rPr>
        <w:t xml:space="preserve">012 года </w:t>
      </w:r>
      <w:r w:rsidR="00DF42B7">
        <w:rPr>
          <w:rFonts w:ascii="Times New Roman" w:hAnsi="Times New Roman"/>
          <w:sz w:val="28"/>
          <w:szCs w:val="28"/>
        </w:rPr>
        <w:t>жестовый язык был признан в России и получил официальный статус.</w:t>
      </w:r>
      <w:r w:rsidR="00616068">
        <w:rPr>
          <w:rFonts w:ascii="Times New Roman" w:hAnsi="Times New Roman"/>
          <w:sz w:val="28"/>
          <w:szCs w:val="28"/>
        </w:rPr>
        <w:t xml:space="preserve"> Теперь в нашем государстве</w:t>
      </w:r>
      <w:r w:rsidR="009222D8">
        <w:rPr>
          <w:rFonts w:ascii="Times New Roman" w:hAnsi="Times New Roman"/>
          <w:sz w:val="28"/>
          <w:szCs w:val="28"/>
        </w:rPr>
        <w:t xml:space="preserve"> признают использование жестового языка и поощряют языковую самобытность глухих, для которых важное значение имеет жестовый язык.</w:t>
      </w:r>
    </w:p>
    <w:p w:rsidR="00031A9E" w:rsidRDefault="00C12C10" w:rsidP="00756E6A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статистике Всемирной организации здравоохранения, различ</w:t>
      </w:r>
      <w:r w:rsidR="0003043C">
        <w:rPr>
          <w:rFonts w:ascii="Times New Roman" w:hAnsi="Times New Roman"/>
          <w:sz w:val="28"/>
          <w:szCs w:val="28"/>
        </w:rPr>
        <w:t>ными нарушениями слуха страдает</w:t>
      </w:r>
      <w:r>
        <w:rPr>
          <w:rFonts w:ascii="Times New Roman" w:hAnsi="Times New Roman"/>
          <w:sz w:val="28"/>
          <w:szCs w:val="28"/>
        </w:rPr>
        <w:t xml:space="preserve"> каждый девятый житель планеты.</w:t>
      </w:r>
      <w:r w:rsidR="00616068">
        <w:rPr>
          <w:rFonts w:ascii="Times New Roman" w:hAnsi="Times New Roman"/>
          <w:sz w:val="28"/>
          <w:szCs w:val="28"/>
        </w:rPr>
        <w:t xml:space="preserve">  Ч</w:t>
      </w:r>
      <w:r w:rsidR="00964873">
        <w:rPr>
          <w:rFonts w:ascii="Times New Roman" w:hAnsi="Times New Roman"/>
          <w:sz w:val="28"/>
          <w:szCs w:val="28"/>
        </w:rPr>
        <w:t>исленность инвалидов</w:t>
      </w:r>
      <w:r w:rsidR="00031A9E">
        <w:rPr>
          <w:rFonts w:ascii="Times New Roman" w:hAnsi="Times New Roman"/>
          <w:sz w:val="28"/>
          <w:szCs w:val="28"/>
        </w:rPr>
        <w:t>,</w:t>
      </w:r>
      <w:r w:rsidR="00964873">
        <w:rPr>
          <w:rFonts w:ascii="Times New Roman" w:hAnsi="Times New Roman"/>
          <w:sz w:val="28"/>
          <w:szCs w:val="28"/>
        </w:rPr>
        <w:t xml:space="preserve"> </w:t>
      </w:r>
      <w:r w:rsidR="002D50F1">
        <w:rPr>
          <w:rFonts w:ascii="Times New Roman" w:hAnsi="Times New Roman"/>
          <w:sz w:val="28"/>
          <w:szCs w:val="28"/>
        </w:rPr>
        <w:t>имеющих нарушение слуха</w:t>
      </w:r>
      <w:r w:rsidR="00031A9E">
        <w:rPr>
          <w:rFonts w:ascii="Times New Roman" w:hAnsi="Times New Roman"/>
          <w:sz w:val="28"/>
          <w:szCs w:val="28"/>
        </w:rPr>
        <w:t xml:space="preserve">, составляет около 403 000 человек. </w:t>
      </w:r>
      <w:r w:rsidR="0003043C">
        <w:rPr>
          <w:rFonts w:ascii="Times New Roman" w:hAnsi="Times New Roman"/>
          <w:sz w:val="28"/>
          <w:szCs w:val="28"/>
        </w:rPr>
        <w:t>В Санкт-Петербурге в настоящее время проживает 19,9 тыс</w:t>
      </w:r>
      <w:r w:rsidR="008E473C">
        <w:rPr>
          <w:rFonts w:ascii="Times New Roman" w:hAnsi="Times New Roman"/>
          <w:sz w:val="28"/>
          <w:szCs w:val="28"/>
        </w:rPr>
        <w:t>яч</w:t>
      </w:r>
      <w:r w:rsidR="0003043C">
        <w:rPr>
          <w:rFonts w:ascii="Times New Roman" w:hAnsi="Times New Roman"/>
          <w:sz w:val="28"/>
          <w:szCs w:val="28"/>
        </w:rPr>
        <w:t xml:space="preserve"> людей с нарушением слуха.</w:t>
      </w:r>
      <w:r w:rsidR="00C32CE0" w:rsidRPr="0020139F">
        <w:rPr>
          <w:rFonts w:ascii="Times New Roman" w:hAnsi="Times New Roman"/>
          <w:sz w:val="28"/>
          <w:szCs w:val="28"/>
        </w:rPr>
        <w:t xml:space="preserve"> </w:t>
      </w:r>
    </w:p>
    <w:p w:rsidR="00CD692F" w:rsidRDefault="00A12900" w:rsidP="00756E6A">
      <w:pPr>
        <w:tabs>
          <w:tab w:val="left" w:pos="3686"/>
        </w:tabs>
        <w:spacing w:after="0" w:line="240" w:lineRule="auto"/>
        <w:ind w:left="4253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</w:p>
    <w:p w:rsidR="00C32CE0" w:rsidRPr="0020139F" w:rsidRDefault="00031A9E" w:rsidP="00756E6A">
      <w:pPr>
        <w:spacing w:after="0"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C32CE0" w:rsidRPr="0020139F">
        <w:rPr>
          <w:rFonts w:ascii="Times New Roman" w:hAnsi="Times New Roman"/>
          <w:sz w:val="28"/>
          <w:szCs w:val="28"/>
        </w:rPr>
        <w:t>обществе, говорит слепо</w:t>
      </w:r>
      <w:r w:rsidR="0026275D">
        <w:rPr>
          <w:rFonts w:ascii="Times New Roman" w:hAnsi="Times New Roman"/>
          <w:sz w:val="28"/>
          <w:szCs w:val="28"/>
        </w:rPr>
        <w:t xml:space="preserve"> - </w:t>
      </w:r>
      <w:r w:rsidR="00C32CE0" w:rsidRPr="0020139F">
        <w:rPr>
          <w:rFonts w:ascii="Times New Roman" w:hAnsi="Times New Roman"/>
          <w:sz w:val="28"/>
          <w:szCs w:val="28"/>
        </w:rPr>
        <w:t xml:space="preserve">глухой учёный Суворов А.В., существует опасность двух крайностей по отношению к инвалидам: чрезмерная благотворительность или милосердие, превращающее инвалида в объект жалостного обслуживания; и </w:t>
      </w:r>
      <w:proofErr w:type="spellStart"/>
      <w:r w:rsidR="00C32CE0" w:rsidRPr="0020139F">
        <w:rPr>
          <w:rFonts w:ascii="Times New Roman" w:hAnsi="Times New Roman"/>
          <w:sz w:val="28"/>
          <w:szCs w:val="28"/>
        </w:rPr>
        <w:t>сверхинтеграция</w:t>
      </w:r>
      <w:proofErr w:type="spellEnd"/>
      <w:r w:rsidR="00C32CE0" w:rsidRPr="0020139F">
        <w:rPr>
          <w:rFonts w:ascii="Times New Roman" w:hAnsi="Times New Roman"/>
          <w:sz w:val="28"/>
          <w:szCs w:val="28"/>
        </w:rPr>
        <w:t xml:space="preserve"> - когда вовлечение инвалида в жизнь общества происходит без учёта его реальных трудностей, в целях более эффективного их преодоления; и в том и другом случае происходит дискриминация инвалидов, нарушение их общечеловеческих прав. Люди с ограниченными возможностями слуха являются, по мнению автора, социокультурным этносом, равноправной и «</w:t>
      </w:r>
      <w:proofErr w:type="spellStart"/>
      <w:r w:rsidR="00C32CE0" w:rsidRPr="0020139F">
        <w:rPr>
          <w:rFonts w:ascii="Times New Roman" w:hAnsi="Times New Roman"/>
          <w:sz w:val="28"/>
          <w:szCs w:val="28"/>
        </w:rPr>
        <w:t>равновозможностной</w:t>
      </w:r>
      <w:proofErr w:type="spellEnd"/>
      <w:r w:rsidR="00C32CE0" w:rsidRPr="0020139F">
        <w:rPr>
          <w:rFonts w:ascii="Times New Roman" w:hAnsi="Times New Roman"/>
          <w:sz w:val="28"/>
          <w:szCs w:val="28"/>
        </w:rPr>
        <w:t xml:space="preserve">» частью </w:t>
      </w:r>
      <w:r w:rsidR="00C32CE0" w:rsidRPr="0020139F">
        <w:rPr>
          <w:rFonts w:ascii="Times New Roman" w:hAnsi="Times New Roman"/>
          <w:sz w:val="28"/>
          <w:szCs w:val="28"/>
        </w:rPr>
        <w:lastRenderedPageBreak/>
        <w:t>общества. Они используют для общения жестовый язык, которым далеко не всегда владеют их слышащие собеседники.</w:t>
      </w:r>
    </w:p>
    <w:p w:rsidR="00AF0B4F" w:rsidRDefault="00C32CE0" w:rsidP="00756E6A">
      <w:pPr>
        <w:pStyle w:val="a7"/>
        <w:spacing w:after="0" w:line="240" w:lineRule="auto"/>
        <w:ind w:left="0" w:firstLine="567"/>
        <w:rPr>
          <w:color w:val="000000"/>
          <w:sz w:val="28"/>
          <w:szCs w:val="28"/>
          <w:shd w:val="clear" w:color="auto" w:fill="FFFFFF"/>
        </w:rPr>
      </w:pPr>
      <w:r w:rsidRPr="0020139F">
        <w:rPr>
          <w:sz w:val="28"/>
          <w:szCs w:val="28"/>
        </w:rPr>
        <w:t>Следовательно, необходимо решать проблему поддержки коммуникации между людьми с ограниченными возможностями слу</w:t>
      </w:r>
      <w:r w:rsidR="00B11D7B">
        <w:rPr>
          <w:sz w:val="28"/>
          <w:szCs w:val="28"/>
        </w:rPr>
        <w:t>ха и слышащими людьми, и о</w:t>
      </w:r>
      <w:r w:rsidR="00AC516D">
        <w:rPr>
          <w:sz w:val="28"/>
          <w:szCs w:val="28"/>
        </w:rPr>
        <w:t xml:space="preserve">дним из </w:t>
      </w:r>
      <w:r w:rsidRPr="0020139F">
        <w:rPr>
          <w:sz w:val="28"/>
          <w:szCs w:val="28"/>
        </w:rPr>
        <w:t xml:space="preserve">возможных способов коммуникации </w:t>
      </w:r>
      <w:r w:rsidRPr="0020139F">
        <w:rPr>
          <w:color w:val="000000"/>
          <w:sz w:val="28"/>
          <w:szCs w:val="28"/>
          <w:shd w:val="clear" w:color="auto" w:fill="FFFFFF"/>
        </w:rPr>
        <w:t>слышащих с глухими может выступать использование русско</w:t>
      </w:r>
      <w:r w:rsidR="002C18B2">
        <w:rPr>
          <w:color w:val="000000"/>
          <w:sz w:val="28"/>
          <w:szCs w:val="28"/>
          <w:shd w:val="clear" w:color="auto" w:fill="FFFFFF"/>
        </w:rPr>
        <w:t>й жестовой речи слышащими.</w:t>
      </w:r>
    </w:p>
    <w:p w:rsidR="00960E7E" w:rsidRPr="0020139F" w:rsidRDefault="00214CFD" w:rsidP="00756E6A">
      <w:pPr>
        <w:pStyle w:val="a7"/>
        <w:spacing w:after="0" w:line="240" w:lineRule="auto"/>
        <w:ind w:left="0" w:firstLine="567"/>
        <w:rPr>
          <w:bCs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Возникла </w:t>
      </w:r>
      <w:r w:rsidRPr="00214CFD">
        <w:rPr>
          <w:b/>
          <w:color w:val="000000"/>
          <w:sz w:val="28"/>
          <w:szCs w:val="28"/>
          <w:shd w:val="clear" w:color="auto" w:fill="FFFFFF"/>
        </w:rPr>
        <w:t>гипотеза</w:t>
      </w:r>
      <w:r>
        <w:rPr>
          <w:color w:val="000000"/>
          <w:sz w:val="28"/>
          <w:szCs w:val="28"/>
          <w:shd w:val="clear" w:color="auto" w:fill="FFFFFF"/>
        </w:rPr>
        <w:t xml:space="preserve"> о том, что</w:t>
      </w:r>
      <w:r w:rsidR="00195CED">
        <w:rPr>
          <w:sz w:val="28"/>
          <w:szCs w:val="28"/>
        </w:rPr>
        <w:t>: К</w:t>
      </w:r>
      <w:r w:rsidR="001805AE">
        <w:rPr>
          <w:sz w:val="28"/>
          <w:szCs w:val="28"/>
        </w:rPr>
        <w:t>оммуникация с</w:t>
      </w:r>
      <w:r w:rsidR="00D050BF">
        <w:rPr>
          <w:sz w:val="28"/>
          <w:szCs w:val="28"/>
        </w:rPr>
        <w:t>лышащих</w:t>
      </w:r>
      <w:r w:rsidR="001805AE">
        <w:rPr>
          <w:sz w:val="28"/>
          <w:szCs w:val="28"/>
        </w:rPr>
        <w:t xml:space="preserve"> и</w:t>
      </w:r>
      <w:r w:rsidR="002D50F1">
        <w:rPr>
          <w:sz w:val="28"/>
          <w:szCs w:val="28"/>
        </w:rPr>
        <w:t xml:space="preserve"> глухих </w:t>
      </w:r>
      <w:r w:rsidR="00D050BF">
        <w:rPr>
          <w:sz w:val="28"/>
          <w:szCs w:val="28"/>
        </w:rPr>
        <w:t xml:space="preserve">людей </w:t>
      </w:r>
      <w:r w:rsidR="00EF0AAD">
        <w:rPr>
          <w:sz w:val="28"/>
          <w:szCs w:val="28"/>
        </w:rPr>
        <w:t>возможна</w:t>
      </w:r>
      <w:r w:rsidR="001805AE">
        <w:rPr>
          <w:sz w:val="28"/>
          <w:szCs w:val="28"/>
        </w:rPr>
        <w:t xml:space="preserve"> путём изучения</w:t>
      </w:r>
      <w:r w:rsidR="00D93C74">
        <w:rPr>
          <w:sz w:val="28"/>
          <w:szCs w:val="28"/>
        </w:rPr>
        <w:t xml:space="preserve"> </w:t>
      </w:r>
      <w:proofErr w:type="gramStart"/>
      <w:r w:rsidR="00D93C74">
        <w:rPr>
          <w:sz w:val="28"/>
          <w:szCs w:val="28"/>
        </w:rPr>
        <w:t>слышащими</w:t>
      </w:r>
      <w:proofErr w:type="gramEnd"/>
      <w:r w:rsidR="001805AE">
        <w:rPr>
          <w:sz w:val="28"/>
          <w:szCs w:val="28"/>
        </w:rPr>
        <w:t xml:space="preserve"> </w:t>
      </w:r>
      <w:r w:rsidR="00EF0AAD">
        <w:rPr>
          <w:sz w:val="28"/>
          <w:szCs w:val="28"/>
        </w:rPr>
        <w:t xml:space="preserve">основ </w:t>
      </w:r>
      <w:r w:rsidR="001805AE">
        <w:rPr>
          <w:sz w:val="28"/>
          <w:szCs w:val="28"/>
        </w:rPr>
        <w:t>жестового языка.</w:t>
      </w:r>
    </w:p>
    <w:p w:rsidR="00AC516D" w:rsidRDefault="00863904" w:rsidP="00756E6A">
      <w:pPr>
        <w:suppressAutoHyphens w:val="0"/>
        <w:spacing w:after="160" w:line="240" w:lineRule="auto"/>
        <w:ind w:firstLine="0"/>
        <w:jc w:val="lef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Поэтому у проекта две </w:t>
      </w:r>
      <w:r w:rsidRPr="00AC516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цели</w:t>
      </w:r>
      <w:r w:rsidR="00AC516D" w:rsidRPr="00AC516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863904" w:rsidRDefault="00AC516D" w:rsidP="00756E6A">
      <w:pPr>
        <w:spacing w:after="0" w:line="240" w:lineRule="auto"/>
        <w:ind w:firstLine="56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C516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Социальная цель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 налаживание коммуникации слышащих детей с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неслышащими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людьми.</w:t>
      </w:r>
    </w:p>
    <w:p w:rsidR="00300A25" w:rsidRPr="0020139F" w:rsidRDefault="00300A25" w:rsidP="00756E6A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AC516D">
        <w:rPr>
          <w:rFonts w:ascii="Times New Roman" w:hAnsi="Times New Roman"/>
          <w:b/>
          <w:bCs/>
          <w:sz w:val="28"/>
          <w:szCs w:val="28"/>
        </w:rPr>
        <w:t>Цель исследования</w:t>
      </w:r>
      <w:r w:rsidRPr="0020139F">
        <w:rPr>
          <w:rFonts w:ascii="Times New Roman" w:hAnsi="Times New Roman"/>
          <w:bCs/>
          <w:sz w:val="28"/>
          <w:szCs w:val="28"/>
        </w:rPr>
        <w:t xml:space="preserve"> – </w:t>
      </w:r>
      <w:r w:rsidRPr="0020139F">
        <w:rPr>
          <w:rFonts w:ascii="Times New Roman" w:hAnsi="Times New Roman"/>
          <w:sz w:val="28"/>
          <w:szCs w:val="28"/>
        </w:rPr>
        <w:t xml:space="preserve">изучение возможностей </w:t>
      </w:r>
      <w:r w:rsidRPr="002013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вовлечения слышащих детей в систему коммуникаций с </w:t>
      </w:r>
      <w:proofErr w:type="spellStart"/>
      <w:r w:rsidRPr="0020139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неслышащими</w:t>
      </w:r>
      <w:proofErr w:type="spellEnd"/>
      <w:r w:rsidRPr="0020139F">
        <w:rPr>
          <w:rFonts w:ascii="Times New Roman" w:hAnsi="Times New Roman"/>
          <w:sz w:val="28"/>
          <w:szCs w:val="28"/>
        </w:rPr>
        <w:t>.</w:t>
      </w:r>
    </w:p>
    <w:p w:rsidR="00616068" w:rsidRDefault="00616068" w:rsidP="00756E6A">
      <w:pPr>
        <w:pStyle w:val="a9"/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00A25" w:rsidRPr="00616068" w:rsidRDefault="00AC516D" w:rsidP="00756E6A">
      <w:pPr>
        <w:pStyle w:val="a9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616068">
        <w:rPr>
          <w:rFonts w:ascii="Times New Roman" w:hAnsi="Times New Roman" w:cs="Times New Roman"/>
          <w:sz w:val="28"/>
          <w:szCs w:val="28"/>
        </w:rPr>
        <w:t>Для реализации целей</w:t>
      </w:r>
      <w:r w:rsidR="00300A25" w:rsidRPr="00616068">
        <w:rPr>
          <w:rFonts w:ascii="Times New Roman" w:hAnsi="Times New Roman" w:cs="Times New Roman"/>
          <w:sz w:val="28"/>
          <w:szCs w:val="28"/>
        </w:rPr>
        <w:t xml:space="preserve"> выдвинут ряд </w:t>
      </w:r>
      <w:r w:rsidR="00300A25" w:rsidRPr="0010190A">
        <w:rPr>
          <w:rFonts w:ascii="Times New Roman" w:hAnsi="Times New Roman" w:cs="Times New Roman"/>
          <w:b/>
          <w:sz w:val="28"/>
          <w:szCs w:val="28"/>
        </w:rPr>
        <w:t>задач</w:t>
      </w:r>
      <w:r w:rsidR="00300A25" w:rsidRPr="0010190A">
        <w:rPr>
          <w:rFonts w:ascii="Times New Roman" w:hAnsi="Times New Roman" w:cs="Times New Roman"/>
          <w:sz w:val="28"/>
          <w:szCs w:val="28"/>
        </w:rPr>
        <w:t>:</w:t>
      </w:r>
    </w:p>
    <w:p w:rsidR="00DC7F17" w:rsidRPr="00616068" w:rsidRDefault="00DC7F17" w:rsidP="00756E6A">
      <w:pPr>
        <w:pStyle w:val="a9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Ref36326475"/>
      <w:r w:rsidRPr="00616068">
        <w:rPr>
          <w:rFonts w:ascii="Times New Roman" w:hAnsi="Times New Roman" w:cs="Times New Roman"/>
          <w:sz w:val="28"/>
          <w:szCs w:val="28"/>
        </w:rPr>
        <w:t>Привлечь внимание общественности к проблеме;</w:t>
      </w:r>
      <w:bookmarkEnd w:id="0"/>
    </w:p>
    <w:p w:rsidR="001805AE" w:rsidRPr="00616068" w:rsidRDefault="00EF2788" w:rsidP="00756E6A">
      <w:pPr>
        <w:pStyle w:val="a9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Сформировать </w:t>
      </w:r>
      <w:r w:rsidR="00DC7F17" w:rsidRPr="00616068">
        <w:rPr>
          <w:rFonts w:ascii="Times New Roman" w:hAnsi="Times New Roman" w:cs="Times New Roman"/>
          <w:sz w:val="28"/>
          <w:szCs w:val="28"/>
        </w:rPr>
        <w:t>нравственные качества</w:t>
      </w:r>
      <w:r w:rsidR="00B75864">
        <w:rPr>
          <w:rFonts w:ascii="Times New Roman" w:hAnsi="Times New Roman" w:cs="Times New Roman"/>
          <w:sz w:val="28"/>
          <w:szCs w:val="28"/>
        </w:rPr>
        <w:t xml:space="preserve"> слышащих участников проекта</w:t>
      </w:r>
      <w:r w:rsidR="00827C6F" w:rsidRPr="00616068">
        <w:rPr>
          <w:rFonts w:ascii="Times New Roman" w:hAnsi="Times New Roman" w:cs="Times New Roman"/>
          <w:sz w:val="28"/>
          <w:szCs w:val="28"/>
        </w:rPr>
        <w:t>;</w:t>
      </w:r>
    </w:p>
    <w:p w:rsidR="00F80B89" w:rsidRDefault="00F80B89" w:rsidP="00756E6A">
      <w:pPr>
        <w:pStyle w:val="a9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6068">
        <w:rPr>
          <w:rFonts w:ascii="Times New Roman" w:hAnsi="Times New Roman" w:cs="Times New Roman"/>
          <w:sz w:val="28"/>
          <w:szCs w:val="28"/>
        </w:rPr>
        <w:t xml:space="preserve">Разработать систему </w:t>
      </w:r>
      <w:r w:rsidR="00B75864">
        <w:rPr>
          <w:rFonts w:ascii="Times New Roman" w:hAnsi="Times New Roman" w:cs="Times New Roman"/>
          <w:sz w:val="28"/>
          <w:szCs w:val="28"/>
        </w:rPr>
        <w:t xml:space="preserve">оказания </w:t>
      </w:r>
      <w:r w:rsidRPr="00616068">
        <w:rPr>
          <w:rFonts w:ascii="Times New Roman" w:hAnsi="Times New Roman" w:cs="Times New Roman"/>
          <w:sz w:val="28"/>
          <w:szCs w:val="28"/>
        </w:rPr>
        <w:t>помощи, внимания и участия в жизни людей с</w:t>
      </w:r>
      <w:r>
        <w:rPr>
          <w:rFonts w:ascii="Times New Roman" w:hAnsi="Times New Roman" w:cs="Times New Roman"/>
          <w:sz w:val="28"/>
          <w:szCs w:val="28"/>
        </w:rPr>
        <w:t xml:space="preserve"> проблемами слуха;</w:t>
      </w:r>
    </w:p>
    <w:p w:rsidR="00EF2788" w:rsidRDefault="00F80B89" w:rsidP="00756E6A">
      <w:pPr>
        <w:pStyle w:val="a9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D692F">
        <w:rPr>
          <w:rFonts w:ascii="Times New Roman" w:hAnsi="Times New Roman" w:cs="Times New Roman"/>
          <w:sz w:val="28"/>
          <w:szCs w:val="28"/>
        </w:rPr>
        <w:t>Нал</w:t>
      </w:r>
      <w:r w:rsidR="00E0072D" w:rsidRPr="00CD692F">
        <w:rPr>
          <w:rFonts w:ascii="Times New Roman" w:hAnsi="Times New Roman" w:cs="Times New Roman"/>
          <w:sz w:val="28"/>
          <w:szCs w:val="28"/>
        </w:rPr>
        <w:t>адить</w:t>
      </w:r>
      <w:r w:rsidR="00195CED" w:rsidRPr="00CD692F">
        <w:rPr>
          <w:rFonts w:ascii="Times New Roman" w:hAnsi="Times New Roman" w:cs="Times New Roman"/>
          <w:sz w:val="28"/>
          <w:szCs w:val="28"/>
        </w:rPr>
        <w:t xml:space="preserve"> контакт с организациями людей имеющих проблемы</w:t>
      </w:r>
      <w:r w:rsidR="00E0072D" w:rsidRPr="00CD692F">
        <w:rPr>
          <w:rFonts w:ascii="Times New Roman" w:hAnsi="Times New Roman" w:cs="Times New Roman"/>
          <w:sz w:val="28"/>
          <w:szCs w:val="28"/>
        </w:rPr>
        <w:t xml:space="preserve"> слуха</w:t>
      </w:r>
      <w:r w:rsidR="00180F80" w:rsidRPr="00CD692F">
        <w:rPr>
          <w:rFonts w:ascii="Times New Roman" w:hAnsi="Times New Roman" w:cs="Times New Roman"/>
          <w:sz w:val="28"/>
          <w:szCs w:val="28"/>
        </w:rPr>
        <w:t>;</w:t>
      </w:r>
    </w:p>
    <w:p w:rsidR="00827C6F" w:rsidRPr="00EF2788" w:rsidRDefault="00300A25" w:rsidP="00756E6A">
      <w:pPr>
        <w:pStyle w:val="a9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2788">
        <w:rPr>
          <w:rFonts w:ascii="Times New Roman" w:hAnsi="Times New Roman" w:cs="Times New Roman"/>
          <w:sz w:val="28"/>
          <w:szCs w:val="28"/>
        </w:rPr>
        <w:t>Провести анализ научно-методической лите</w:t>
      </w:r>
      <w:r w:rsidR="00DC7F17" w:rsidRPr="00EF2788">
        <w:rPr>
          <w:rFonts w:ascii="Times New Roman" w:hAnsi="Times New Roman" w:cs="Times New Roman"/>
          <w:sz w:val="28"/>
          <w:szCs w:val="28"/>
        </w:rPr>
        <w:t>ратуры по проблеме исследования</w:t>
      </w:r>
      <w:r w:rsidR="00E532BD" w:rsidRPr="00EF2788">
        <w:rPr>
          <w:rFonts w:ascii="Times New Roman" w:hAnsi="Times New Roman" w:cs="Times New Roman"/>
          <w:sz w:val="28"/>
          <w:szCs w:val="28"/>
        </w:rPr>
        <w:t>:</w:t>
      </w:r>
    </w:p>
    <w:p w:rsidR="00827C6F" w:rsidRDefault="00CD692F" w:rsidP="00756E6A">
      <w:pPr>
        <w:pStyle w:val="a9"/>
        <w:numPr>
          <w:ilvl w:val="1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DC7F17" w:rsidRPr="00827C6F">
        <w:rPr>
          <w:rFonts w:ascii="Times New Roman" w:hAnsi="Times New Roman" w:cs="Times New Roman"/>
          <w:sz w:val="28"/>
          <w:szCs w:val="28"/>
        </w:rPr>
        <w:t>ассмотреть возможные барьеры на пути к общению слышащих л</w:t>
      </w:r>
      <w:r w:rsidR="00827C6F">
        <w:rPr>
          <w:rFonts w:ascii="Times New Roman" w:hAnsi="Times New Roman" w:cs="Times New Roman"/>
          <w:sz w:val="28"/>
          <w:szCs w:val="28"/>
        </w:rPr>
        <w:t>юдей и людей с проблемами слуха;</w:t>
      </w:r>
    </w:p>
    <w:p w:rsidR="009222D8" w:rsidRDefault="00CD692F" w:rsidP="00756E6A">
      <w:pPr>
        <w:pStyle w:val="a9"/>
        <w:numPr>
          <w:ilvl w:val="1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827C6F" w:rsidRPr="00827C6F">
        <w:rPr>
          <w:rFonts w:ascii="Times New Roman" w:hAnsi="Times New Roman" w:cs="Times New Roman"/>
          <w:sz w:val="28"/>
          <w:szCs w:val="28"/>
        </w:rPr>
        <w:t>зучить мышление глухих людей и пр</w:t>
      </w:r>
      <w:r w:rsidR="00827C6F">
        <w:rPr>
          <w:rFonts w:ascii="Times New Roman" w:hAnsi="Times New Roman" w:cs="Times New Roman"/>
          <w:sz w:val="28"/>
          <w:szCs w:val="28"/>
        </w:rPr>
        <w:t>авила общения в их микросоциуме;</w:t>
      </w:r>
    </w:p>
    <w:p w:rsidR="00300A25" w:rsidRPr="00CD692F" w:rsidRDefault="00300A25" w:rsidP="00756E6A">
      <w:pPr>
        <w:pStyle w:val="a9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D692F">
        <w:rPr>
          <w:rFonts w:ascii="Times New Roman" w:hAnsi="Times New Roman" w:cs="Times New Roman"/>
          <w:sz w:val="28"/>
          <w:szCs w:val="28"/>
        </w:rPr>
        <w:t>Рассмотреть методы обучения слышащих д</w:t>
      </w:r>
      <w:r w:rsidR="00827C6F" w:rsidRPr="00CD692F">
        <w:rPr>
          <w:rFonts w:ascii="Times New Roman" w:hAnsi="Times New Roman" w:cs="Times New Roman"/>
          <w:sz w:val="28"/>
          <w:szCs w:val="28"/>
        </w:rPr>
        <w:t>етей коммуникации с</w:t>
      </w:r>
      <w:r w:rsidR="00CD69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7C6F" w:rsidRPr="00CD692F">
        <w:rPr>
          <w:rFonts w:ascii="Times New Roman" w:hAnsi="Times New Roman" w:cs="Times New Roman"/>
          <w:sz w:val="28"/>
          <w:szCs w:val="28"/>
        </w:rPr>
        <w:t>неслышащими</w:t>
      </w:r>
      <w:proofErr w:type="spellEnd"/>
      <w:r w:rsidR="00827C6F" w:rsidRPr="00CD692F">
        <w:rPr>
          <w:rFonts w:ascii="Times New Roman" w:hAnsi="Times New Roman" w:cs="Times New Roman"/>
          <w:sz w:val="28"/>
          <w:szCs w:val="28"/>
        </w:rPr>
        <w:t>;</w:t>
      </w:r>
    </w:p>
    <w:p w:rsidR="009222D8" w:rsidRDefault="009222D8" w:rsidP="00756E6A">
      <w:pPr>
        <w:pStyle w:val="a9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Собрать сведения методом анкетирования учащихся;</w:t>
      </w:r>
    </w:p>
    <w:p w:rsidR="00827C6F" w:rsidRDefault="00300A25" w:rsidP="00756E6A">
      <w:pPr>
        <w:pStyle w:val="a9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7C6F">
        <w:rPr>
          <w:rFonts w:ascii="Times New Roman" w:hAnsi="Times New Roman" w:cs="Times New Roman"/>
          <w:sz w:val="28"/>
          <w:szCs w:val="28"/>
        </w:rPr>
        <w:t>Разработать и апробировать систему мероприятий, направленных на совершенствование коммуникат</w:t>
      </w:r>
      <w:r w:rsidR="0026275D">
        <w:rPr>
          <w:rFonts w:ascii="Times New Roman" w:hAnsi="Times New Roman" w:cs="Times New Roman"/>
          <w:sz w:val="28"/>
          <w:szCs w:val="28"/>
        </w:rPr>
        <w:t>ивных возможностей слышащих</w:t>
      </w:r>
      <w:r w:rsidRPr="00827C6F">
        <w:rPr>
          <w:rFonts w:ascii="Times New Roman" w:hAnsi="Times New Roman" w:cs="Times New Roman"/>
          <w:sz w:val="28"/>
          <w:szCs w:val="28"/>
        </w:rPr>
        <w:t>, в условиях внеурочной деятельности.</w:t>
      </w:r>
    </w:p>
    <w:p w:rsidR="00300A25" w:rsidRDefault="00300A25" w:rsidP="00756E6A">
      <w:pPr>
        <w:pStyle w:val="a9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7C6F">
        <w:rPr>
          <w:rFonts w:ascii="Times New Roman" w:hAnsi="Times New Roman" w:cs="Times New Roman"/>
          <w:sz w:val="28"/>
          <w:szCs w:val="28"/>
        </w:rPr>
        <w:t>Проанализировать результаты эксперимента.</w:t>
      </w:r>
    </w:p>
    <w:p w:rsidR="00756E6A" w:rsidRDefault="00756E6A" w:rsidP="00756E6A">
      <w:pPr>
        <w:pStyle w:val="a7"/>
        <w:spacing w:after="0" w:line="240" w:lineRule="auto"/>
        <w:ind w:left="0"/>
        <w:rPr>
          <w:b/>
          <w:sz w:val="28"/>
          <w:szCs w:val="28"/>
        </w:rPr>
      </w:pPr>
    </w:p>
    <w:p w:rsidR="007100EE" w:rsidRDefault="007100EE" w:rsidP="00756E6A">
      <w:pPr>
        <w:pStyle w:val="a7"/>
        <w:spacing w:after="0" w:line="240" w:lineRule="auto"/>
        <w:ind w:left="0"/>
        <w:rPr>
          <w:sz w:val="28"/>
          <w:szCs w:val="28"/>
        </w:rPr>
      </w:pPr>
      <w:r w:rsidRPr="00422B09">
        <w:rPr>
          <w:b/>
          <w:sz w:val="28"/>
          <w:szCs w:val="28"/>
        </w:rPr>
        <w:t xml:space="preserve">Участники проекта: </w:t>
      </w:r>
      <w:r w:rsidRPr="00422B09">
        <w:rPr>
          <w:sz w:val="28"/>
          <w:szCs w:val="28"/>
        </w:rPr>
        <w:t>Ученики, воспитатели ГПД, руководитель театральной студии, учитель 2 «В» класса</w:t>
      </w:r>
      <w:r w:rsidRPr="00422B09">
        <w:rPr>
          <w:b/>
          <w:sz w:val="28"/>
          <w:szCs w:val="28"/>
        </w:rPr>
        <w:t xml:space="preserve"> </w:t>
      </w:r>
      <w:r w:rsidRPr="00422B09">
        <w:rPr>
          <w:sz w:val="28"/>
          <w:szCs w:val="28"/>
        </w:rPr>
        <w:t>школы №365; СПб РО ОООИ ВОГ (Всероссийское общество глухих);</w:t>
      </w:r>
      <w:r w:rsidR="00DE3250">
        <w:rPr>
          <w:sz w:val="28"/>
          <w:szCs w:val="28"/>
        </w:rPr>
        <w:t xml:space="preserve"> АНО Санкт-Петербургский</w:t>
      </w:r>
      <w:r w:rsidR="00B4557F">
        <w:rPr>
          <w:sz w:val="28"/>
          <w:szCs w:val="28"/>
        </w:rPr>
        <w:t xml:space="preserve"> </w:t>
      </w:r>
      <w:r w:rsidRPr="00422B09">
        <w:rPr>
          <w:sz w:val="28"/>
          <w:szCs w:val="28"/>
        </w:rPr>
        <w:t>Театр глу</w:t>
      </w:r>
      <w:r w:rsidR="00B4557F">
        <w:rPr>
          <w:sz w:val="28"/>
          <w:szCs w:val="28"/>
        </w:rPr>
        <w:t>хих; Пра</w:t>
      </w:r>
      <w:r w:rsidR="009B7E1B">
        <w:rPr>
          <w:sz w:val="28"/>
          <w:szCs w:val="28"/>
        </w:rPr>
        <w:t>вославный драматический театр «</w:t>
      </w:r>
      <w:r w:rsidR="00B4557F">
        <w:rPr>
          <w:sz w:val="28"/>
          <w:szCs w:val="28"/>
        </w:rPr>
        <w:t>Странник»; СПб Благотворительная Просветительская Общественная Организация инвалидов по слуху</w:t>
      </w:r>
      <w:r w:rsidRPr="00422B09">
        <w:rPr>
          <w:sz w:val="28"/>
          <w:szCs w:val="28"/>
        </w:rPr>
        <w:t xml:space="preserve"> «Ковчег»; Шко</w:t>
      </w:r>
      <w:r>
        <w:rPr>
          <w:sz w:val="28"/>
          <w:szCs w:val="28"/>
        </w:rPr>
        <w:t>ла-интернат №1 для глухих д</w:t>
      </w:r>
      <w:r w:rsidR="001D02DF">
        <w:rPr>
          <w:sz w:val="28"/>
          <w:szCs w:val="28"/>
        </w:rPr>
        <w:t xml:space="preserve">етей; ИМЦ Фрунзенского района; </w:t>
      </w:r>
      <w:r>
        <w:rPr>
          <w:sz w:val="28"/>
          <w:szCs w:val="28"/>
        </w:rPr>
        <w:t>СПб ГБКДУ «Дом народного творчества и досуга»</w:t>
      </w:r>
      <w:r w:rsidR="00F505E0">
        <w:rPr>
          <w:sz w:val="28"/>
          <w:szCs w:val="28"/>
        </w:rPr>
        <w:t>; Клуб</w:t>
      </w:r>
      <w:r w:rsidR="00B4557F">
        <w:rPr>
          <w:sz w:val="28"/>
          <w:szCs w:val="28"/>
        </w:rPr>
        <w:t xml:space="preserve"> по изучению жестового языка «</w:t>
      </w:r>
      <w:proofErr w:type="spellStart"/>
      <w:r w:rsidR="00F505E0">
        <w:rPr>
          <w:sz w:val="28"/>
          <w:szCs w:val="28"/>
        </w:rPr>
        <w:t>Лигмир</w:t>
      </w:r>
      <w:proofErr w:type="spellEnd"/>
      <w:r w:rsidR="00F505E0">
        <w:rPr>
          <w:sz w:val="28"/>
          <w:szCs w:val="28"/>
        </w:rPr>
        <w:t>».</w:t>
      </w:r>
    </w:p>
    <w:p w:rsidR="004F49CD" w:rsidRDefault="007100EE" w:rsidP="004F49CD">
      <w:pPr>
        <w:pStyle w:val="a7"/>
        <w:spacing w:after="0"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805AE" w:rsidRPr="004F49CD" w:rsidRDefault="00B2741A" w:rsidP="004F49CD">
      <w:pPr>
        <w:pStyle w:val="a7"/>
        <w:spacing w:after="0" w:line="360" w:lineRule="auto"/>
        <w:ind w:left="0"/>
        <w:rPr>
          <w:sz w:val="28"/>
          <w:szCs w:val="28"/>
        </w:rPr>
      </w:pPr>
      <w:r w:rsidRPr="00180F80">
        <w:rPr>
          <w:b/>
          <w:bCs/>
          <w:sz w:val="28"/>
          <w:szCs w:val="28"/>
        </w:rPr>
        <w:lastRenderedPageBreak/>
        <w:t>Ожидаемые результаты</w:t>
      </w:r>
      <w:r>
        <w:rPr>
          <w:bCs/>
          <w:sz w:val="28"/>
          <w:szCs w:val="28"/>
        </w:rPr>
        <w:t>:</w:t>
      </w:r>
      <w:r w:rsidR="00180F80">
        <w:rPr>
          <w:bCs/>
          <w:sz w:val="28"/>
          <w:szCs w:val="28"/>
        </w:rPr>
        <w:t xml:space="preserve"> </w:t>
      </w:r>
    </w:p>
    <w:p w:rsidR="001805AE" w:rsidRPr="007100EE" w:rsidRDefault="00255CFD" w:rsidP="00756E6A">
      <w:pPr>
        <w:pStyle w:val="a9"/>
        <w:spacing w:line="276" w:lineRule="auto"/>
        <w:ind w:firstLine="0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26275D">
        <w:rPr>
          <w:rFonts w:ascii="Times New Roman" w:hAnsi="Times New Roman" w:cs="Times New Roman"/>
          <w:bCs/>
          <w:kern w:val="1"/>
          <w:sz w:val="28"/>
          <w:szCs w:val="28"/>
        </w:rPr>
        <w:t xml:space="preserve">Наладить коммуникацию и </w:t>
      </w:r>
      <w:r w:rsidRPr="0026275D">
        <w:rPr>
          <w:rFonts w:ascii="Times New Roman" w:hAnsi="Times New Roman" w:cs="Times New Roman"/>
          <w:sz w:val="28"/>
          <w:szCs w:val="28"/>
        </w:rPr>
        <w:t>у</w:t>
      </w:r>
      <w:r w:rsidR="00180F80" w:rsidRPr="0026275D">
        <w:rPr>
          <w:rFonts w:ascii="Times New Roman" w:hAnsi="Times New Roman" w:cs="Times New Roman"/>
          <w:sz w:val="28"/>
          <w:szCs w:val="28"/>
        </w:rPr>
        <w:t>становить стойкие связи</w:t>
      </w:r>
      <w:r w:rsidR="001805AE" w:rsidRPr="0026275D">
        <w:rPr>
          <w:rFonts w:ascii="Times New Roman" w:hAnsi="Times New Roman" w:cs="Times New Roman"/>
          <w:sz w:val="28"/>
          <w:szCs w:val="28"/>
        </w:rPr>
        <w:t xml:space="preserve"> с обществом людей имеющих проблемы</w:t>
      </w:r>
      <w:r w:rsidR="00180F80" w:rsidRPr="0026275D">
        <w:rPr>
          <w:rFonts w:ascii="Times New Roman" w:hAnsi="Times New Roman" w:cs="Times New Roman"/>
          <w:sz w:val="28"/>
          <w:szCs w:val="28"/>
        </w:rPr>
        <w:t xml:space="preserve"> слуха путём совместной творческой деятельности;</w:t>
      </w:r>
      <w:r w:rsidR="00150FEF" w:rsidRPr="0026275D">
        <w:rPr>
          <w:rFonts w:ascii="Times New Roman" w:hAnsi="Times New Roman" w:cs="Times New Roman"/>
          <w:sz w:val="28"/>
          <w:szCs w:val="28"/>
        </w:rPr>
        <w:br/>
      </w:r>
      <w:r w:rsidR="00D83B67" w:rsidRPr="0026275D">
        <w:rPr>
          <w:rFonts w:ascii="Times New Roman" w:hAnsi="Times New Roman" w:cs="Times New Roman"/>
          <w:bCs/>
          <w:sz w:val="28"/>
          <w:szCs w:val="28"/>
        </w:rPr>
        <w:t>Оказание максимальной помощи и вн</w:t>
      </w:r>
      <w:r w:rsidR="0026275D" w:rsidRPr="0026275D">
        <w:rPr>
          <w:rFonts w:ascii="Times New Roman" w:hAnsi="Times New Roman" w:cs="Times New Roman"/>
          <w:bCs/>
          <w:sz w:val="28"/>
          <w:szCs w:val="28"/>
        </w:rPr>
        <w:t>имания людям с проблемами слуха;</w:t>
      </w:r>
      <w:r w:rsidR="00CD692F" w:rsidRPr="0026275D">
        <w:rPr>
          <w:rFonts w:ascii="Times New Roman" w:hAnsi="Times New Roman" w:cs="Times New Roman"/>
          <w:bCs/>
          <w:sz w:val="28"/>
          <w:szCs w:val="28"/>
        </w:rPr>
        <w:br/>
      </w:r>
      <w:r w:rsidR="001805AE" w:rsidRPr="0026275D">
        <w:rPr>
          <w:rFonts w:ascii="Times New Roman" w:hAnsi="Times New Roman" w:cs="Times New Roman"/>
          <w:bCs/>
          <w:sz w:val="28"/>
          <w:szCs w:val="28"/>
        </w:rPr>
        <w:t>Подтверждение или опроверж</w:t>
      </w:r>
      <w:r w:rsidR="00E02E45" w:rsidRPr="0026275D">
        <w:rPr>
          <w:rFonts w:ascii="Times New Roman" w:hAnsi="Times New Roman" w:cs="Times New Roman"/>
          <w:bCs/>
          <w:sz w:val="28"/>
          <w:szCs w:val="28"/>
        </w:rPr>
        <w:t>ение гипоте</w:t>
      </w:r>
      <w:r w:rsidR="001805AE" w:rsidRPr="0026275D">
        <w:rPr>
          <w:rFonts w:ascii="Times New Roman" w:hAnsi="Times New Roman" w:cs="Times New Roman"/>
          <w:bCs/>
          <w:sz w:val="28"/>
          <w:szCs w:val="28"/>
        </w:rPr>
        <w:t xml:space="preserve">зы о том, что </w:t>
      </w:r>
      <w:r w:rsidR="00D050BF">
        <w:rPr>
          <w:rFonts w:ascii="Times New Roman" w:hAnsi="Times New Roman" w:cs="Times New Roman"/>
          <w:sz w:val="28"/>
          <w:szCs w:val="28"/>
        </w:rPr>
        <w:t xml:space="preserve">коммуникация слышащих </w:t>
      </w:r>
      <w:r w:rsidR="001805AE" w:rsidRPr="0026275D">
        <w:rPr>
          <w:rFonts w:ascii="Times New Roman" w:hAnsi="Times New Roman" w:cs="Times New Roman"/>
          <w:sz w:val="28"/>
          <w:szCs w:val="28"/>
        </w:rPr>
        <w:t>и глухих</w:t>
      </w:r>
      <w:r w:rsidR="00D050BF">
        <w:rPr>
          <w:rFonts w:ascii="Times New Roman" w:hAnsi="Times New Roman" w:cs="Times New Roman"/>
          <w:sz w:val="28"/>
          <w:szCs w:val="28"/>
        </w:rPr>
        <w:t xml:space="preserve"> людей</w:t>
      </w:r>
      <w:r w:rsidR="001805AE" w:rsidRPr="0026275D">
        <w:rPr>
          <w:rFonts w:ascii="Times New Roman" w:hAnsi="Times New Roman" w:cs="Times New Roman"/>
          <w:sz w:val="28"/>
          <w:szCs w:val="28"/>
        </w:rPr>
        <w:t>,</w:t>
      </w:r>
      <w:r w:rsidR="00EF0AAD" w:rsidRPr="0026275D">
        <w:rPr>
          <w:rFonts w:ascii="Times New Roman" w:hAnsi="Times New Roman" w:cs="Times New Roman"/>
          <w:sz w:val="28"/>
          <w:szCs w:val="28"/>
        </w:rPr>
        <w:t xml:space="preserve"> возможна</w:t>
      </w:r>
      <w:r w:rsidR="001805AE" w:rsidRPr="0026275D">
        <w:rPr>
          <w:rFonts w:ascii="Times New Roman" w:hAnsi="Times New Roman" w:cs="Times New Roman"/>
          <w:sz w:val="28"/>
          <w:szCs w:val="28"/>
        </w:rPr>
        <w:t xml:space="preserve"> путём изучения </w:t>
      </w:r>
      <w:r w:rsidR="00D93C74" w:rsidRPr="0026275D">
        <w:rPr>
          <w:rFonts w:ascii="Times New Roman" w:hAnsi="Times New Roman" w:cs="Times New Roman"/>
          <w:sz w:val="28"/>
          <w:szCs w:val="28"/>
        </w:rPr>
        <w:t xml:space="preserve">слышащими </w:t>
      </w:r>
      <w:r w:rsidR="001805AE" w:rsidRPr="0026275D">
        <w:rPr>
          <w:rFonts w:ascii="Times New Roman" w:hAnsi="Times New Roman" w:cs="Times New Roman"/>
          <w:sz w:val="28"/>
          <w:szCs w:val="28"/>
        </w:rPr>
        <w:t>основ жестового языка.</w:t>
      </w:r>
      <w:proofErr w:type="gramEnd"/>
    </w:p>
    <w:p w:rsidR="00AB33EE" w:rsidRDefault="004F49CD" w:rsidP="00756E6A">
      <w:pPr>
        <w:pStyle w:val="a7"/>
        <w:spacing w:after="0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AB33EE" w:rsidRPr="00AB33EE">
        <w:rPr>
          <w:b/>
          <w:sz w:val="28"/>
          <w:szCs w:val="28"/>
        </w:rPr>
        <w:t>Этапы:</w:t>
      </w:r>
    </w:p>
    <w:p w:rsidR="00AB33EE" w:rsidRPr="00756E6A" w:rsidRDefault="00AB33EE" w:rsidP="00756E6A">
      <w:pPr>
        <w:pStyle w:val="a7"/>
        <w:spacing w:after="0"/>
        <w:ind w:left="0" w:firstLine="567"/>
        <w:rPr>
          <w:b/>
          <w:sz w:val="28"/>
          <w:szCs w:val="28"/>
        </w:rPr>
      </w:pPr>
      <w:r w:rsidRPr="00756E6A">
        <w:rPr>
          <w:b/>
          <w:sz w:val="28"/>
          <w:szCs w:val="28"/>
        </w:rPr>
        <w:t>1.Подготовительный</w:t>
      </w:r>
    </w:p>
    <w:p w:rsidR="00150FEF" w:rsidRDefault="0053741B" w:rsidP="00756E6A">
      <w:pPr>
        <w:pStyle w:val="a7"/>
        <w:spacing w:after="0"/>
        <w:ind w:left="0" w:firstLine="567"/>
        <w:rPr>
          <w:sz w:val="28"/>
          <w:szCs w:val="28"/>
        </w:rPr>
      </w:pPr>
      <w:r>
        <w:rPr>
          <w:sz w:val="28"/>
          <w:szCs w:val="28"/>
        </w:rPr>
        <w:t>Разработать анкету для 4 «В» класса</w:t>
      </w:r>
      <w:r w:rsidR="00DC438A">
        <w:rPr>
          <w:sz w:val="28"/>
          <w:szCs w:val="28"/>
        </w:rPr>
        <w:t>;</w:t>
      </w:r>
      <w:r w:rsidR="00B911FE">
        <w:rPr>
          <w:sz w:val="28"/>
          <w:szCs w:val="28"/>
        </w:rPr>
        <w:t xml:space="preserve"> провести </w:t>
      </w:r>
      <w:r w:rsidR="00B11D7B">
        <w:rPr>
          <w:sz w:val="28"/>
          <w:szCs w:val="28"/>
        </w:rPr>
        <w:t>анкетирование</w:t>
      </w:r>
      <w:r w:rsidR="00DC438A">
        <w:rPr>
          <w:sz w:val="28"/>
          <w:szCs w:val="28"/>
        </w:rPr>
        <w:t>;</w:t>
      </w:r>
      <w:r w:rsidR="00B11D7B">
        <w:rPr>
          <w:sz w:val="28"/>
          <w:szCs w:val="28"/>
        </w:rPr>
        <w:t xml:space="preserve"> оценить подготовленность детей к началу проекта путём анализа анкет</w:t>
      </w:r>
      <w:r w:rsidR="004D3D12">
        <w:rPr>
          <w:sz w:val="28"/>
          <w:szCs w:val="28"/>
        </w:rPr>
        <w:t>.</w:t>
      </w:r>
    </w:p>
    <w:p w:rsidR="00DC438A" w:rsidRDefault="003737F6" w:rsidP="00756E6A">
      <w:pPr>
        <w:pStyle w:val="a7"/>
        <w:spacing w:after="0"/>
        <w:ind w:left="0" w:firstLine="567"/>
        <w:rPr>
          <w:sz w:val="28"/>
          <w:szCs w:val="28"/>
        </w:rPr>
      </w:pPr>
      <w:r>
        <w:rPr>
          <w:sz w:val="28"/>
          <w:szCs w:val="28"/>
        </w:rPr>
        <w:t>П</w:t>
      </w:r>
      <w:r w:rsidR="00DC438A">
        <w:rPr>
          <w:sz w:val="28"/>
          <w:szCs w:val="28"/>
        </w:rPr>
        <w:t xml:space="preserve">ровести </w:t>
      </w:r>
      <w:r w:rsidR="00216381">
        <w:rPr>
          <w:sz w:val="28"/>
          <w:szCs w:val="28"/>
        </w:rPr>
        <w:t xml:space="preserve">игровое занятие </w:t>
      </w:r>
      <w:r w:rsidR="00D975C2">
        <w:rPr>
          <w:sz w:val="28"/>
          <w:szCs w:val="28"/>
        </w:rPr>
        <w:t>«</w:t>
      </w:r>
      <w:r w:rsidR="00DC438A">
        <w:rPr>
          <w:sz w:val="28"/>
          <w:szCs w:val="28"/>
        </w:rPr>
        <w:t>За стеклянной стеной»</w:t>
      </w:r>
      <w:r>
        <w:rPr>
          <w:sz w:val="28"/>
          <w:szCs w:val="28"/>
        </w:rPr>
        <w:t>, специально разраб</w:t>
      </w:r>
      <w:r w:rsidR="00DA4632">
        <w:rPr>
          <w:sz w:val="28"/>
          <w:szCs w:val="28"/>
        </w:rPr>
        <w:t>отанное</w:t>
      </w:r>
      <w:r>
        <w:rPr>
          <w:sz w:val="28"/>
          <w:szCs w:val="28"/>
        </w:rPr>
        <w:t xml:space="preserve"> для проекта его руководителем.</w:t>
      </w:r>
    </w:p>
    <w:p w:rsidR="00DC438A" w:rsidRDefault="00CD692F" w:rsidP="00756E6A">
      <w:pPr>
        <w:pStyle w:val="a7"/>
        <w:spacing w:after="0"/>
        <w:ind w:left="0" w:firstLine="567"/>
        <w:rPr>
          <w:sz w:val="28"/>
          <w:szCs w:val="28"/>
        </w:rPr>
      </w:pPr>
      <w:r>
        <w:rPr>
          <w:sz w:val="28"/>
          <w:szCs w:val="28"/>
        </w:rPr>
        <w:t>Провести</w:t>
      </w:r>
      <w:r w:rsidR="00DC438A">
        <w:rPr>
          <w:sz w:val="28"/>
          <w:szCs w:val="28"/>
        </w:rPr>
        <w:t xml:space="preserve"> </w:t>
      </w:r>
      <w:r w:rsidR="002F10DA">
        <w:rPr>
          <w:sz w:val="28"/>
          <w:szCs w:val="28"/>
        </w:rPr>
        <w:t xml:space="preserve">вводное игровое занятие к практикуму </w:t>
      </w:r>
      <w:r w:rsidR="003737F6">
        <w:rPr>
          <w:sz w:val="28"/>
          <w:szCs w:val="28"/>
        </w:rPr>
        <w:t xml:space="preserve">по изучению </w:t>
      </w:r>
      <w:proofErr w:type="spellStart"/>
      <w:r w:rsidR="003737F6">
        <w:rPr>
          <w:sz w:val="28"/>
          <w:szCs w:val="28"/>
        </w:rPr>
        <w:t>дактильной</w:t>
      </w:r>
      <w:proofErr w:type="spellEnd"/>
      <w:r w:rsidR="003737F6">
        <w:rPr>
          <w:sz w:val="28"/>
          <w:szCs w:val="28"/>
        </w:rPr>
        <w:t xml:space="preserve"> речи</w:t>
      </w:r>
      <w:r w:rsidR="009D4469">
        <w:rPr>
          <w:sz w:val="28"/>
          <w:szCs w:val="28"/>
        </w:rPr>
        <w:t xml:space="preserve"> «</w:t>
      </w:r>
      <w:r w:rsidR="002F10DA">
        <w:rPr>
          <w:sz w:val="28"/>
          <w:szCs w:val="28"/>
        </w:rPr>
        <w:t>Рука</w:t>
      </w:r>
      <w:r w:rsidR="003737F6">
        <w:rPr>
          <w:sz w:val="28"/>
          <w:szCs w:val="28"/>
        </w:rPr>
        <w:t>,</w:t>
      </w:r>
      <w:r w:rsidR="002F10DA">
        <w:rPr>
          <w:sz w:val="28"/>
          <w:szCs w:val="28"/>
        </w:rPr>
        <w:t xml:space="preserve"> открытая добру»</w:t>
      </w:r>
      <w:r w:rsidR="009B7E1B">
        <w:rPr>
          <w:sz w:val="28"/>
          <w:szCs w:val="28"/>
        </w:rPr>
        <w:t>,</w:t>
      </w:r>
      <w:r w:rsidR="003737F6">
        <w:rPr>
          <w:sz w:val="28"/>
          <w:szCs w:val="28"/>
        </w:rPr>
        <w:t xml:space="preserve"> спец</w:t>
      </w:r>
      <w:r w:rsidR="005C26DA">
        <w:rPr>
          <w:sz w:val="28"/>
          <w:szCs w:val="28"/>
        </w:rPr>
        <w:t>иально разработанное</w:t>
      </w:r>
      <w:r w:rsidR="0053741B">
        <w:rPr>
          <w:sz w:val="28"/>
          <w:szCs w:val="28"/>
        </w:rPr>
        <w:t xml:space="preserve"> для проекта его руководителе</w:t>
      </w:r>
      <w:r w:rsidR="009B7E1B">
        <w:rPr>
          <w:sz w:val="28"/>
          <w:szCs w:val="28"/>
        </w:rPr>
        <w:t>м в целях</w:t>
      </w:r>
      <w:r w:rsidR="005C26DA">
        <w:rPr>
          <w:sz w:val="28"/>
          <w:szCs w:val="28"/>
        </w:rPr>
        <w:t xml:space="preserve"> дальнейшего изучения </w:t>
      </w:r>
      <w:r w:rsidR="0053741B">
        <w:rPr>
          <w:sz w:val="28"/>
          <w:szCs w:val="28"/>
        </w:rPr>
        <w:t>дактиля русского жестового языка</w:t>
      </w:r>
      <w:r w:rsidR="005C26DA">
        <w:rPr>
          <w:sz w:val="28"/>
          <w:szCs w:val="28"/>
        </w:rPr>
        <w:t xml:space="preserve"> </w:t>
      </w:r>
      <w:r w:rsidR="009B7E1B">
        <w:rPr>
          <w:sz w:val="28"/>
          <w:szCs w:val="28"/>
        </w:rPr>
        <w:t xml:space="preserve">участниками проекта </w:t>
      </w:r>
      <w:r w:rsidR="005C26DA">
        <w:rPr>
          <w:sz w:val="28"/>
          <w:szCs w:val="28"/>
        </w:rPr>
        <w:t>с самим руководителем.</w:t>
      </w:r>
    </w:p>
    <w:p w:rsidR="00DC438A" w:rsidRDefault="00DC438A" w:rsidP="00756E6A">
      <w:pPr>
        <w:pStyle w:val="a7"/>
        <w:spacing w:after="0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Выявить желающих и </w:t>
      </w:r>
      <w:r w:rsidR="00AB33EE">
        <w:rPr>
          <w:sz w:val="28"/>
          <w:szCs w:val="28"/>
        </w:rPr>
        <w:t>сформировать коллектив</w:t>
      </w:r>
      <w:r>
        <w:rPr>
          <w:sz w:val="28"/>
          <w:szCs w:val="28"/>
        </w:rPr>
        <w:t xml:space="preserve"> жестового пения</w:t>
      </w:r>
      <w:r w:rsidR="009B7E1B">
        <w:rPr>
          <w:sz w:val="28"/>
          <w:szCs w:val="28"/>
        </w:rPr>
        <w:t xml:space="preserve"> участников проекта</w:t>
      </w:r>
      <w:r>
        <w:rPr>
          <w:sz w:val="28"/>
          <w:szCs w:val="28"/>
        </w:rPr>
        <w:t>.</w:t>
      </w:r>
    </w:p>
    <w:p w:rsidR="00AB33EE" w:rsidRDefault="00B911FE" w:rsidP="00756E6A">
      <w:pPr>
        <w:pStyle w:val="a7"/>
        <w:spacing w:after="0"/>
        <w:ind w:left="0" w:firstLine="567"/>
        <w:rPr>
          <w:sz w:val="28"/>
          <w:szCs w:val="28"/>
        </w:rPr>
      </w:pPr>
      <w:r>
        <w:rPr>
          <w:sz w:val="28"/>
          <w:szCs w:val="28"/>
        </w:rPr>
        <w:t>Наладить контакт с</w:t>
      </w:r>
      <w:r w:rsidR="00DC438A">
        <w:rPr>
          <w:sz w:val="28"/>
          <w:szCs w:val="28"/>
        </w:rPr>
        <w:t xml:space="preserve"> организациями</w:t>
      </w:r>
      <w:r>
        <w:rPr>
          <w:sz w:val="28"/>
          <w:szCs w:val="28"/>
        </w:rPr>
        <w:t xml:space="preserve"> ВОГ</w:t>
      </w:r>
      <w:r w:rsidR="00CD692F">
        <w:rPr>
          <w:sz w:val="28"/>
          <w:szCs w:val="28"/>
        </w:rPr>
        <w:t xml:space="preserve"> (</w:t>
      </w:r>
      <w:r w:rsidR="00DC438A">
        <w:rPr>
          <w:sz w:val="28"/>
          <w:szCs w:val="28"/>
        </w:rPr>
        <w:t>Всероссийское общество глухих)</w:t>
      </w:r>
      <w:r>
        <w:rPr>
          <w:sz w:val="28"/>
          <w:szCs w:val="28"/>
        </w:rPr>
        <w:t xml:space="preserve">, </w:t>
      </w:r>
      <w:r w:rsidR="009D4469">
        <w:rPr>
          <w:sz w:val="28"/>
          <w:szCs w:val="28"/>
        </w:rPr>
        <w:t>СП</w:t>
      </w:r>
      <w:r w:rsidR="00AF0B4F">
        <w:rPr>
          <w:sz w:val="28"/>
          <w:szCs w:val="28"/>
        </w:rPr>
        <w:t xml:space="preserve">б </w:t>
      </w:r>
      <w:r>
        <w:rPr>
          <w:sz w:val="28"/>
          <w:szCs w:val="28"/>
        </w:rPr>
        <w:t>Театро</w:t>
      </w:r>
      <w:r w:rsidR="00AF0B4F">
        <w:rPr>
          <w:sz w:val="28"/>
          <w:szCs w:val="28"/>
        </w:rPr>
        <w:t>м глухих</w:t>
      </w:r>
      <w:r w:rsidR="00150FEF">
        <w:rPr>
          <w:sz w:val="28"/>
          <w:szCs w:val="28"/>
        </w:rPr>
        <w:t>,</w:t>
      </w:r>
      <w:r w:rsidR="00AF0B4F">
        <w:rPr>
          <w:sz w:val="28"/>
          <w:szCs w:val="28"/>
        </w:rPr>
        <w:t xml:space="preserve"> Просветительской организацией инвалидов по слуху</w:t>
      </w:r>
      <w:r w:rsidR="00DC438A">
        <w:rPr>
          <w:sz w:val="28"/>
          <w:szCs w:val="28"/>
        </w:rPr>
        <w:t xml:space="preserve"> «</w:t>
      </w:r>
      <w:r>
        <w:rPr>
          <w:sz w:val="28"/>
          <w:szCs w:val="28"/>
        </w:rPr>
        <w:t>Ковчег</w:t>
      </w:r>
      <w:r w:rsidR="00DC438A">
        <w:rPr>
          <w:sz w:val="28"/>
          <w:szCs w:val="28"/>
        </w:rPr>
        <w:t>»</w:t>
      </w:r>
      <w:r>
        <w:rPr>
          <w:sz w:val="28"/>
          <w:szCs w:val="28"/>
        </w:rPr>
        <w:t>, Волонтёрским движением</w:t>
      </w:r>
      <w:r w:rsidR="00DC438A">
        <w:rPr>
          <w:sz w:val="28"/>
          <w:szCs w:val="28"/>
        </w:rPr>
        <w:t xml:space="preserve"> Снежного</w:t>
      </w:r>
      <w:r w:rsidR="004D3D12">
        <w:rPr>
          <w:sz w:val="28"/>
          <w:szCs w:val="28"/>
        </w:rPr>
        <w:t xml:space="preserve">, </w:t>
      </w:r>
      <w:r w:rsidR="0051465F">
        <w:rPr>
          <w:sz w:val="28"/>
          <w:szCs w:val="28"/>
        </w:rPr>
        <w:t>Клубом «</w:t>
      </w:r>
      <w:proofErr w:type="spellStart"/>
      <w:r w:rsidR="0051465F">
        <w:rPr>
          <w:sz w:val="28"/>
          <w:szCs w:val="28"/>
        </w:rPr>
        <w:t>Лигмир</w:t>
      </w:r>
      <w:proofErr w:type="spellEnd"/>
      <w:r w:rsidR="0051465F">
        <w:rPr>
          <w:sz w:val="28"/>
          <w:szCs w:val="28"/>
        </w:rPr>
        <w:t xml:space="preserve">», </w:t>
      </w:r>
      <w:r w:rsidR="004D3D12">
        <w:rPr>
          <w:sz w:val="28"/>
          <w:szCs w:val="28"/>
        </w:rPr>
        <w:t>Интернатом для глухих детей и по возможности с другими организациями имеющими прямое или косвенное отношение к людям с проблемами слуха.</w:t>
      </w:r>
    </w:p>
    <w:p w:rsidR="00B911FE" w:rsidRPr="00756E6A" w:rsidRDefault="00B911FE" w:rsidP="00756E6A">
      <w:pPr>
        <w:pStyle w:val="a7"/>
        <w:spacing w:after="0"/>
        <w:ind w:left="0" w:firstLine="567"/>
        <w:rPr>
          <w:b/>
          <w:sz w:val="28"/>
          <w:szCs w:val="28"/>
        </w:rPr>
      </w:pPr>
      <w:r w:rsidRPr="00756E6A">
        <w:rPr>
          <w:b/>
          <w:sz w:val="28"/>
          <w:szCs w:val="28"/>
        </w:rPr>
        <w:t>2.Основной</w:t>
      </w:r>
    </w:p>
    <w:p w:rsidR="00B911FE" w:rsidRPr="0026275D" w:rsidRDefault="00DC438A" w:rsidP="00756E6A">
      <w:pPr>
        <w:pStyle w:val="a7"/>
        <w:spacing w:after="0"/>
        <w:ind w:left="0" w:firstLine="567"/>
        <w:rPr>
          <w:sz w:val="28"/>
          <w:szCs w:val="28"/>
        </w:rPr>
      </w:pPr>
      <w:r w:rsidRPr="0026275D">
        <w:rPr>
          <w:sz w:val="28"/>
          <w:szCs w:val="28"/>
        </w:rPr>
        <w:t>Выбрать песни, подходящие по тематике</w:t>
      </w:r>
      <w:r w:rsidR="009B7E1B">
        <w:rPr>
          <w:sz w:val="28"/>
          <w:szCs w:val="28"/>
        </w:rPr>
        <w:t xml:space="preserve"> к </w:t>
      </w:r>
      <w:r w:rsidR="007826A8">
        <w:rPr>
          <w:sz w:val="28"/>
          <w:szCs w:val="28"/>
        </w:rPr>
        <w:t xml:space="preserve">проекту и </w:t>
      </w:r>
      <w:r w:rsidR="009B7E1B">
        <w:rPr>
          <w:sz w:val="28"/>
          <w:szCs w:val="28"/>
        </w:rPr>
        <w:t>запланированным мероприятиям общества глухих</w:t>
      </w:r>
      <w:r w:rsidRPr="0026275D">
        <w:rPr>
          <w:sz w:val="28"/>
          <w:szCs w:val="28"/>
        </w:rPr>
        <w:t>.</w:t>
      </w:r>
      <w:r w:rsidR="00B911FE" w:rsidRPr="0026275D">
        <w:rPr>
          <w:sz w:val="28"/>
          <w:szCs w:val="28"/>
        </w:rPr>
        <w:t xml:space="preserve"> Перевести </w:t>
      </w:r>
      <w:r w:rsidRPr="0026275D">
        <w:rPr>
          <w:sz w:val="28"/>
          <w:szCs w:val="28"/>
        </w:rPr>
        <w:t>текст песен</w:t>
      </w:r>
      <w:r w:rsidR="00B911FE" w:rsidRPr="0026275D">
        <w:rPr>
          <w:sz w:val="28"/>
          <w:szCs w:val="28"/>
        </w:rPr>
        <w:t xml:space="preserve"> на жестовый язык, отработать с детьми и спеть </w:t>
      </w:r>
      <w:r w:rsidR="00897C4C" w:rsidRPr="0026275D">
        <w:rPr>
          <w:sz w:val="28"/>
          <w:szCs w:val="28"/>
        </w:rPr>
        <w:t xml:space="preserve">их </w:t>
      </w:r>
      <w:r w:rsidR="00B911FE" w:rsidRPr="0026275D">
        <w:rPr>
          <w:sz w:val="28"/>
          <w:szCs w:val="28"/>
        </w:rPr>
        <w:t>для глухих людей. Организовать изготовление и коррекцию открыток для Ветеранов</w:t>
      </w:r>
      <w:r w:rsidR="002347E4" w:rsidRPr="0026275D">
        <w:rPr>
          <w:sz w:val="28"/>
          <w:szCs w:val="28"/>
        </w:rPr>
        <w:t xml:space="preserve"> ВОВ</w:t>
      </w:r>
      <w:r w:rsidR="00B911FE" w:rsidRPr="0026275D">
        <w:rPr>
          <w:sz w:val="28"/>
          <w:szCs w:val="28"/>
        </w:rPr>
        <w:t xml:space="preserve"> с проблемами слуха. Подарить</w:t>
      </w:r>
      <w:r w:rsidR="003737F6" w:rsidRPr="0026275D">
        <w:rPr>
          <w:sz w:val="28"/>
          <w:szCs w:val="28"/>
        </w:rPr>
        <w:t xml:space="preserve"> им</w:t>
      </w:r>
      <w:r w:rsidR="002B448A" w:rsidRPr="0026275D">
        <w:rPr>
          <w:sz w:val="28"/>
          <w:szCs w:val="28"/>
        </w:rPr>
        <w:t xml:space="preserve"> цветы</w:t>
      </w:r>
      <w:r w:rsidR="00B911FE" w:rsidRPr="0026275D">
        <w:rPr>
          <w:sz w:val="28"/>
          <w:szCs w:val="28"/>
        </w:rPr>
        <w:t xml:space="preserve">. </w:t>
      </w:r>
      <w:r w:rsidR="00B52D94">
        <w:rPr>
          <w:sz w:val="28"/>
          <w:szCs w:val="28"/>
        </w:rPr>
        <w:t>Выбрать и подарить</w:t>
      </w:r>
      <w:r w:rsidR="0051465F">
        <w:rPr>
          <w:sz w:val="28"/>
          <w:szCs w:val="28"/>
        </w:rPr>
        <w:t xml:space="preserve"> подарочные книг</w:t>
      </w:r>
      <w:r w:rsidR="00DA4632">
        <w:rPr>
          <w:sz w:val="28"/>
          <w:szCs w:val="28"/>
        </w:rPr>
        <w:t xml:space="preserve">и для </w:t>
      </w:r>
      <w:r w:rsidR="0051465F">
        <w:rPr>
          <w:sz w:val="28"/>
          <w:szCs w:val="28"/>
        </w:rPr>
        <w:t>детей из интерната для глухих</w:t>
      </w:r>
      <w:r w:rsidR="00B52D94">
        <w:rPr>
          <w:sz w:val="28"/>
          <w:szCs w:val="28"/>
        </w:rPr>
        <w:t>.</w:t>
      </w:r>
      <w:r w:rsidR="0051465F">
        <w:rPr>
          <w:sz w:val="28"/>
          <w:szCs w:val="28"/>
        </w:rPr>
        <w:t xml:space="preserve"> </w:t>
      </w:r>
      <w:r w:rsidR="00B911FE" w:rsidRPr="0026275D">
        <w:rPr>
          <w:sz w:val="28"/>
          <w:szCs w:val="28"/>
        </w:rPr>
        <w:t>Ор</w:t>
      </w:r>
      <w:r w:rsidR="004D3D12" w:rsidRPr="0026275D">
        <w:rPr>
          <w:sz w:val="28"/>
          <w:szCs w:val="28"/>
        </w:rPr>
        <w:t>ганизова</w:t>
      </w:r>
      <w:r w:rsidR="00964873" w:rsidRPr="0026275D">
        <w:rPr>
          <w:sz w:val="28"/>
          <w:szCs w:val="28"/>
        </w:rPr>
        <w:t>ть</w:t>
      </w:r>
      <w:r w:rsidR="0051465F">
        <w:rPr>
          <w:sz w:val="28"/>
          <w:szCs w:val="28"/>
        </w:rPr>
        <w:t xml:space="preserve"> родителей</w:t>
      </w:r>
      <w:r w:rsidR="00964873" w:rsidRPr="0026275D">
        <w:rPr>
          <w:sz w:val="28"/>
          <w:szCs w:val="28"/>
        </w:rPr>
        <w:t xml:space="preserve"> </w:t>
      </w:r>
      <w:r w:rsidR="0026275D" w:rsidRPr="0026275D">
        <w:rPr>
          <w:sz w:val="28"/>
          <w:szCs w:val="28"/>
        </w:rPr>
        <w:t>участников проекта</w:t>
      </w:r>
      <w:r w:rsidR="007826A8">
        <w:rPr>
          <w:sz w:val="28"/>
          <w:szCs w:val="28"/>
        </w:rPr>
        <w:t xml:space="preserve"> в помощь при выездных выступлениях</w:t>
      </w:r>
      <w:r w:rsidR="002347E4" w:rsidRPr="0026275D">
        <w:rPr>
          <w:sz w:val="28"/>
          <w:szCs w:val="28"/>
        </w:rPr>
        <w:t>.</w:t>
      </w:r>
      <w:r w:rsidR="00897C4C" w:rsidRPr="0026275D">
        <w:rPr>
          <w:sz w:val="28"/>
          <w:szCs w:val="28"/>
        </w:rPr>
        <w:t xml:space="preserve"> Выявить потребности людей с проблемами слуха и оказать всевозможную помощь.</w:t>
      </w:r>
      <w:r w:rsidR="00B911FE" w:rsidRPr="0026275D">
        <w:rPr>
          <w:sz w:val="28"/>
          <w:szCs w:val="28"/>
        </w:rPr>
        <w:t xml:space="preserve"> </w:t>
      </w:r>
    </w:p>
    <w:p w:rsidR="004F49CD" w:rsidRDefault="00B911FE" w:rsidP="004F49CD">
      <w:pPr>
        <w:pStyle w:val="a7"/>
        <w:spacing w:after="0"/>
        <w:ind w:left="0" w:firstLine="567"/>
        <w:rPr>
          <w:b/>
          <w:sz w:val="28"/>
          <w:szCs w:val="28"/>
        </w:rPr>
      </w:pPr>
      <w:r w:rsidRPr="00756E6A">
        <w:rPr>
          <w:b/>
          <w:sz w:val="28"/>
          <w:szCs w:val="28"/>
        </w:rPr>
        <w:t>3.Заключительный</w:t>
      </w:r>
      <w:r w:rsidR="004F49CD">
        <w:rPr>
          <w:b/>
          <w:sz w:val="28"/>
          <w:szCs w:val="28"/>
        </w:rPr>
        <w:t>.</w:t>
      </w:r>
    </w:p>
    <w:p w:rsidR="00935F44" w:rsidRPr="004F49CD" w:rsidRDefault="00E37D5D" w:rsidP="004F49CD">
      <w:pPr>
        <w:pStyle w:val="a7"/>
        <w:spacing w:after="0"/>
        <w:ind w:left="0" w:firstLine="567"/>
        <w:rPr>
          <w:b/>
          <w:sz w:val="28"/>
          <w:szCs w:val="28"/>
        </w:rPr>
      </w:pPr>
      <w:r w:rsidRPr="0026275D">
        <w:rPr>
          <w:sz w:val="28"/>
          <w:szCs w:val="28"/>
        </w:rPr>
        <w:t xml:space="preserve">Подведение </w:t>
      </w:r>
      <w:r w:rsidR="004D3D12" w:rsidRPr="0026275D">
        <w:rPr>
          <w:sz w:val="28"/>
          <w:szCs w:val="28"/>
        </w:rPr>
        <w:t>итогов. Выявление трудностей</w:t>
      </w:r>
      <w:r w:rsidR="00935F44">
        <w:rPr>
          <w:sz w:val="28"/>
          <w:szCs w:val="28"/>
        </w:rPr>
        <w:t xml:space="preserve"> и особенностей</w:t>
      </w:r>
      <w:r w:rsidR="00897C4C" w:rsidRPr="0026275D">
        <w:rPr>
          <w:sz w:val="28"/>
          <w:szCs w:val="28"/>
        </w:rPr>
        <w:t xml:space="preserve"> в реализации проекта</w:t>
      </w:r>
      <w:r w:rsidR="00935F44">
        <w:rPr>
          <w:sz w:val="28"/>
          <w:szCs w:val="28"/>
        </w:rPr>
        <w:t>.</w:t>
      </w:r>
      <w:r w:rsidR="00897C4C" w:rsidRPr="0026275D">
        <w:rPr>
          <w:sz w:val="28"/>
          <w:szCs w:val="28"/>
        </w:rPr>
        <w:t xml:space="preserve"> Подтверждение или опровержение </w:t>
      </w:r>
      <w:r w:rsidR="00B52D94">
        <w:rPr>
          <w:sz w:val="28"/>
          <w:szCs w:val="28"/>
        </w:rPr>
        <w:t xml:space="preserve">выдвинутой </w:t>
      </w:r>
      <w:r w:rsidR="00897C4C" w:rsidRPr="0026275D">
        <w:rPr>
          <w:sz w:val="28"/>
          <w:szCs w:val="28"/>
        </w:rPr>
        <w:t xml:space="preserve">гипотезы. </w:t>
      </w:r>
      <w:r w:rsidR="00C42B56" w:rsidRPr="0026275D">
        <w:rPr>
          <w:sz w:val="28"/>
          <w:szCs w:val="28"/>
        </w:rPr>
        <w:t xml:space="preserve"> </w:t>
      </w:r>
      <w:r w:rsidR="004D3D12" w:rsidRPr="0026275D">
        <w:rPr>
          <w:sz w:val="28"/>
          <w:szCs w:val="28"/>
        </w:rPr>
        <w:t xml:space="preserve">Оформление </w:t>
      </w:r>
      <w:r w:rsidR="00023635" w:rsidRPr="0026275D">
        <w:rPr>
          <w:sz w:val="28"/>
          <w:szCs w:val="28"/>
        </w:rPr>
        <w:t>проекта.</w:t>
      </w:r>
    </w:p>
    <w:p w:rsidR="004F49CD" w:rsidRDefault="00935F44" w:rsidP="00935F44">
      <w:pPr>
        <w:pStyle w:val="a7"/>
        <w:spacing w:after="0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4F49CD" w:rsidRDefault="004F49CD" w:rsidP="00935F44">
      <w:pPr>
        <w:pStyle w:val="a7"/>
        <w:spacing w:after="0"/>
        <w:ind w:left="0" w:firstLine="567"/>
        <w:rPr>
          <w:sz w:val="28"/>
          <w:szCs w:val="28"/>
        </w:rPr>
      </w:pPr>
    </w:p>
    <w:p w:rsidR="00E04C75" w:rsidRPr="00935F44" w:rsidRDefault="00935F44" w:rsidP="00935F44">
      <w:pPr>
        <w:pStyle w:val="a7"/>
        <w:spacing w:after="0"/>
        <w:ind w:left="0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E04C75" w:rsidRPr="00613435">
        <w:rPr>
          <w:b/>
          <w:sz w:val="32"/>
          <w:szCs w:val="32"/>
        </w:rPr>
        <w:t>План мероприятий на 2017-2018 учебный год.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838"/>
        <w:gridCol w:w="4033"/>
        <w:gridCol w:w="3474"/>
      </w:tblGrid>
      <w:tr w:rsidR="00FF602C" w:rsidTr="002C18B2">
        <w:trPr>
          <w:trHeight w:val="436"/>
        </w:trPr>
        <w:tc>
          <w:tcPr>
            <w:tcW w:w="1838" w:type="dxa"/>
            <w:vAlign w:val="center"/>
          </w:tcPr>
          <w:p w:rsidR="00E02E45" w:rsidRPr="00E04C75" w:rsidRDefault="00D425F5" w:rsidP="002C18B2">
            <w:pPr>
              <w:spacing w:after="0"/>
              <w:ind w:firstLine="0"/>
              <w:jc w:val="lef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М</w:t>
            </w:r>
            <w:r w:rsidR="00E04C75" w:rsidRPr="00E04C75">
              <w:rPr>
                <w:rFonts w:ascii="Times New Roman" w:hAnsi="Times New Roman"/>
                <w:b/>
                <w:sz w:val="32"/>
                <w:szCs w:val="32"/>
              </w:rPr>
              <w:t>есяц</w:t>
            </w:r>
          </w:p>
        </w:tc>
        <w:tc>
          <w:tcPr>
            <w:tcW w:w="4033" w:type="dxa"/>
            <w:vAlign w:val="center"/>
          </w:tcPr>
          <w:p w:rsidR="00E02E45" w:rsidRPr="00E04C75" w:rsidRDefault="0097561C" w:rsidP="002C18B2">
            <w:pPr>
              <w:spacing w:after="0"/>
              <w:ind w:firstLine="0"/>
              <w:jc w:val="left"/>
              <w:rPr>
                <w:rFonts w:ascii="Times New Roman" w:hAnsi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Содержание</w:t>
            </w:r>
            <w:r w:rsidR="00150FEF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 xml:space="preserve"> д</w:t>
            </w:r>
            <w:r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еятельности</w:t>
            </w:r>
          </w:p>
        </w:tc>
        <w:tc>
          <w:tcPr>
            <w:tcW w:w="3474" w:type="dxa"/>
            <w:vAlign w:val="center"/>
          </w:tcPr>
          <w:p w:rsidR="00E02E45" w:rsidRPr="00E04C75" w:rsidRDefault="00D425F5" w:rsidP="002C18B2">
            <w:pPr>
              <w:spacing w:after="0"/>
              <w:ind w:firstLine="0"/>
              <w:jc w:val="lef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Р</w:t>
            </w:r>
            <w:r w:rsidR="00E04C75" w:rsidRPr="00E04C75">
              <w:rPr>
                <w:rFonts w:ascii="Times New Roman" w:hAnsi="Times New Roman"/>
                <w:b/>
                <w:sz w:val="32"/>
                <w:szCs w:val="32"/>
              </w:rPr>
              <w:t>езультат</w:t>
            </w:r>
          </w:p>
        </w:tc>
      </w:tr>
      <w:tr w:rsidR="00E04C75" w:rsidTr="002C18B2">
        <w:tc>
          <w:tcPr>
            <w:tcW w:w="1838" w:type="dxa"/>
            <w:vAlign w:val="center"/>
          </w:tcPr>
          <w:p w:rsidR="00E04C75" w:rsidRPr="002347E4" w:rsidRDefault="00FF602C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2347E4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4033" w:type="dxa"/>
            <w:vAlign w:val="center"/>
          </w:tcPr>
          <w:p w:rsidR="00E04C75" w:rsidRDefault="00D975C2" w:rsidP="002C18B2">
            <w:pPr>
              <w:pStyle w:val="a7"/>
              <w:spacing w:after="0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</w:t>
            </w:r>
            <w:r w:rsidR="00150FE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="00150FE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проведение анкетирования</w:t>
            </w:r>
            <w:r w:rsidR="00EA2980">
              <w:rPr>
                <w:sz w:val="28"/>
                <w:szCs w:val="28"/>
              </w:rPr>
              <w:t xml:space="preserve"> в 4 «В»</w:t>
            </w:r>
          </w:p>
          <w:p w:rsidR="00B94E29" w:rsidRPr="00897C4C" w:rsidRDefault="00D425F5" w:rsidP="002C18B2">
            <w:pPr>
              <w:pStyle w:val="a7"/>
              <w:spacing w:after="0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B94E29">
              <w:rPr>
                <w:sz w:val="28"/>
                <w:szCs w:val="28"/>
              </w:rPr>
              <w:t>Приложение</w:t>
            </w:r>
            <w:r w:rsidR="00C82768">
              <w:rPr>
                <w:sz w:val="28"/>
                <w:szCs w:val="28"/>
              </w:rPr>
              <w:t xml:space="preserve"> №1</w:t>
            </w:r>
            <w:r w:rsidR="00B94E29">
              <w:rPr>
                <w:sz w:val="28"/>
                <w:szCs w:val="28"/>
              </w:rPr>
              <w:t>)</w:t>
            </w:r>
          </w:p>
        </w:tc>
        <w:tc>
          <w:tcPr>
            <w:tcW w:w="3474" w:type="dxa"/>
            <w:vAlign w:val="center"/>
          </w:tcPr>
          <w:p w:rsidR="00E04C75" w:rsidRDefault="00216381" w:rsidP="002C18B2">
            <w:pPr>
              <w:pStyle w:val="a7"/>
              <w:spacing w:after="0"/>
              <w:ind w:left="0"/>
              <w:jc w:val="left"/>
              <w:rPr>
                <w:b/>
                <w:sz w:val="24"/>
              </w:rPr>
            </w:pPr>
            <w:r>
              <w:rPr>
                <w:sz w:val="28"/>
                <w:szCs w:val="28"/>
              </w:rPr>
              <w:t>О</w:t>
            </w:r>
            <w:r w:rsidR="004578C4">
              <w:rPr>
                <w:sz w:val="28"/>
                <w:szCs w:val="28"/>
              </w:rPr>
              <w:t>ценили подготовленность детей к началу проекта путём анализа анкет.</w:t>
            </w:r>
          </w:p>
        </w:tc>
      </w:tr>
      <w:tr w:rsidR="00FF602C" w:rsidTr="002C18B2">
        <w:tc>
          <w:tcPr>
            <w:tcW w:w="1838" w:type="dxa"/>
            <w:vAlign w:val="center"/>
          </w:tcPr>
          <w:p w:rsidR="00E02E45" w:rsidRPr="002347E4" w:rsidRDefault="00FF602C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2347E4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4033" w:type="dxa"/>
            <w:vAlign w:val="center"/>
          </w:tcPr>
          <w:p w:rsidR="00E02E45" w:rsidRDefault="00EA2980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Проведение игрового занятия</w:t>
            </w:r>
            <w:r w:rsidR="00D975C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9A384B"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r w:rsidR="00830658" w:rsidRPr="00897C4C">
              <w:rPr>
                <w:rFonts w:ascii="Times New Roman" w:hAnsi="Times New Roman"/>
                <w:sz w:val="28"/>
                <w:szCs w:val="28"/>
                <w:lang w:eastAsia="ru-RU"/>
              </w:rPr>
              <w:t>За стеклянной стеной»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 4 «В»</w:t>
            </w:r>
          </w:p>
          <w:p w:rsidR="009A384B" w:rsidRPr="00897C4C" w:rsidRDefault="009A384B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(Приложение</w:t>
            </w:r>
            <w:r w:rsidR="00C8276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№2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474" w:type="dxa"/>
            <w:vAlign w:val="center"/>
          </w:tcPr>
          <w:p w:rsidR="00E02E45" w:rsidRDefault="00715F3C" w:rsidP="002C18B2">
            <w:pPr>
              <w:spacing w:after="0"/>
              <w:ind w:firstLine="0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Привлекли</w:t>
            </w:r>
            <w:r w:rsidR="009A384B">
              <w:rPr>
                <w:rFonts w:ascii="Times New Roman" w:hAnsi="Times New Roman"/>
                <w:sz w:val="28"/>
                <w:szCs w:val="28"/>
              </w:rPr>
              <w:t xml:space="preserve"> внимание</w:t>
            </w:r>
            <w:r w:rsidRPr="00707548">
              <w:rPr>
                <w:rFonts w:ascii="Times New Roman" w:hAnsi="Times New Roman"/>
                <w:sz w:val="28"/>
                <w:szCs w:val="28"/>
              </w:rPr>
              <w:t xml:space="preserve"> детей к проблемам </w:t>
            </w:r>
            <w:proofErr w:type="spellStart"/>
            <w:r w:rsidRPr="00707548">
              <w:rPr>
                <w:rFonts w:ascii="Times New Roman" w:hAnsi="Times New Roman"/>
                <w:sz w:val="28"/>
                <w:szCs w:val="28"/>
              </w:rPr>
              <w:t>неслышащих</w:t>
            </w:r>
            <w:proofErr w:type="spellEnd"/>
            <w:r w:rsidRPr="00707548">
              <w:rPr>
                <w:rFonts w:ascii="Times New Roman" w:hAnsi="Times New Roman"/>
                <w:sz w:val="28"/>
                <w:szCs w:val="28"/>
              </w:rPr>
              <w:t xml:space="preserve"> людей.</w:t>
            </w:r>
          </w:p>
        </w:tc>
      </w:tr>
      <w:tr w:rsidR="00FF602C" w:rsidTr="002C18B2">
        <w:tc>
          <w:tcPr>
            <w:tcW w:w="1838" w:type="dxa"/>
            <w:vAlign w:val="center"/>
          </w:tcPr>
          <w:p w:rsidR="00E02E45" w:rsidRPr="002347E4" w:rsidRDefault="00FF602C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2347E4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4033" w:type="dxa"/>
            <w:vAlign w:val="center"/>
          </w:tcPr>
          <w:p w:rsidR="00E02E45" w:rsidRDefault="004534E0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Проведение вводного игрового занятия </w:t>
            </w:r>
            <w:r w:rsidR="00830658" w:rsidRPr="00897C4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 изучению </w:t>
            </w:r>
            <w:proofErr w:type="spellStart"/>
            <w:r w:rsidR="00830658" w:rsidRPr="00897C4C">
              <w:rPr>
                <w:rFonts w:ascii="Times New Roman" w:hAnsi="Times New Roman"/>
                <w:sz w:val="28"/>
                <w:szCs w:val="28"/>
                <w:lang w:eastAsia="ru-RU"/>
              </w:rPr>
              <w:t>дактильной</w:t>
            </w:r>
            <w:proofErr w:type="spellEnd"/>
            <w:r w:rsidR="00830658" w:rsidRPr="00897C4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речи</w:t>
            </w:r>
            <w:r w:rsidR="00204FF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Рука, открытая добру»</w:t>
            </w:r>
            <w:r w:rsidR="00830658" w:rsidRPr="00897C4C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3737F6" w:rsidRPr="00897C4C" w:rsidRDefault="00D425F5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(</w:t>
            </w:r>
            <w:r w:rsidR="003737F6">
              <w:rPr>
                <w:rFonts w:ascii="Times New Roman" w:hAnsi="Times New Roman"/>
                <w:sz w:val="28"/>
                <w:szCs w:val="28"/>
                <w:lang w:eastAsia="ru-RU"/>
              </w:rPr>
              <w:t>Приложение</w:t>
            </w:r>
            <w:r w:rsidR="00C8276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№ 3</w:t>
            </w:r>
            <w:r w:rsidR="003737F6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474" w:type="dxa"/>
            <w:vAlign w:val="center"/>
          </w:tcPr>
          <w:p w:rsidR="00D425F5" w:rsidRDefault="003C4822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Не всем давалось </w:t>
            </w:r>
            <w:r w:rsidR="00BB33CF">
              <w:rPr>
                <w:rFonts w:ascii="Times New Roman" w:hAnsi="Times New Roman"/>
                <w:sz w:val="28"/>
                <w:szCs w:val="28"/>
              </w:rPr>
              <w:t>легко,</w:t>
            </w:r>
            <w:r w:rsidR="004534E0">
              <w:rPr>
                <w:rFonts w:ascii="Times New Roman" w:hAnsi="Times New Roman"/>
                <w:sz w:val="28"/>
                <w:szCs w:val="28"/>
              </w:rPr>
              <w:t xml:space="preserve"> особенно слоги и слова,</w:t>
            </w:r>
          </w:p>
          <w:p w:rsidR="00E02E45" w:rsidRPr="00195CED" w:rsidRDefault="00BB33CF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 в целом справились.</w:t>
            </w:r>
            <w:r w:rsidR="004534E0">
              <w:rPr>
                <w:rFonts w:ascii="Times New Roman" w:hAnsi="Times New Roman"/>
                <w:sz w:val="28"/>
                <w:szCs w:val="28"/>
              </w:rPr>
              <w:t xml:space="preserve"> В конце занятия</w:t>
            </w:r>
            <w:r w:rsidR="00D115F3">
              <w:rPr>
                <w:rFonts w:ascii="Times New Roman" w:hAnsi="Times New Roman"/>
                <w:sz w:val="28"/>
                <w:szCs w:val="28"/>
              </w:rPr>
              <w:t xml:space="preserve"> ребята написали мини-сочинение по теме.</w:t>
            </w:r>
            <w:r w:rsidR="004534E0">
              <w:rPr>
                <w:rFonts w:ascii="Times New Roman" w:hAnsi="Times New Roman"/>
                <w:sz w:val="28"/>
                <w:szCs w:val="28"/>
              </w:rPr>
              <w:t xml:space="preserve"> Далее смогли </w:t>
            </w:r>
            <w:r w:rsidR="005C26DA">
              <w:rPr>
                <w:rFonts w:ascii="Times New Roman" w:hAnsi="Times New Roman"/>
                <w:sz w:val="28"/>
                <w:szCs w:val="28"/>
              </w:rPr>
              <w:t>изучать дактиль</w:t>
            </w:r>
            <w:r w:rsidR="004534E0">
              <w:rPr>
                <w:rFonts w:ascii="Times New Roman" w:hAnsi="Times New Roman"/>
                <w:sz w:val="28"/>
                <w:szCs w:val="28"/>
              </w:rPr>
              <w:t xml:space="preserve"> с руководителем проекта.</w:t>
            </w:r>
          </w:p>
        </w:tc>
      </w:tr>
      <w:tr w:rsidR="00FF602C" w:rsidTr="002C18B2">
        <w:tc>
          <w:tcPr>
            <w:tcW w:w="1838" w:type="dxa"/>
            <w:vAlign w:val="center"/>
          </w:tcPr>
          <w:p w:rsidR="00E04C75" w:rsidRPr="002347E4" w:rsidRDefault="00FF602C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2347E4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4033" w:type="dxa"/>
            <w:vAlign w:val="center"/>
          </w:tcPr>
          <w:p w:rsidR="006B5B32" w:rsidRDefault="00D64F3C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Разучивание</w:t>
            </w:r>
            <w:r w:rsidR="006B5B3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первой</w:t>
            </w:r>
            <w:r w:rsidR="00C82D9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главной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песни</w:t>
            </w:r>
          </w:p>
          <w:p w:rsidR="00E04C75" w:rsidRPr="00897C4C" w:rsidRDefault="00D425F5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r w:rsidR="00830658" w:rsidRPr="00897C4C">
              <w:rPr>
                <w:rFonts w:ascii="Times New Roman" w:hAnsi="Times New Roman"/>
                <w:sz w:val="28"/>
                <w:szCs w:val="28"/>
                <w:lang w:eastAsia="ru-RU"/>
              </w:rPr>
              <w:t>Мир без войны»</w:t>
            </w:r>
            <w:r w:rsidR="009A384B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74" w:type="dxa"/>
            <w:vAlign w:val="center"/>
          </w:tcPr>
          <w:p w:rsidR="00E04C75" w:rsidRPr="009A384B" w:rsidRDefault="00BB33CF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Получили опыт перевода на жестовый язык с английского,</w:t>
            </w:r>
            <w:r w:rsidR="003737F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русского и ук</w:t>
            </w:r>
            <w:r w:rsidR="00C82D92">
              <w:rPr>
                <w:rFonts w:ascii="Times New Roman" w:hAnsi="Times New Roman"/>
                <w:sz w:val="28"/>
                <w:szCs w:val="28"/>
              </w:rPr>
              <w:t>раинского языков. З</w:t>
            </w:r>
            <w:r>
              <w:rPr>
                <w:rFonts w:ascii="Times New Roman" w:hAnsi="Times New Roman"/>
                <w:sz w:val="28"/>
                <w:szCs w:val="28"/>
              </w:rPr>
              <w:t>аи</w:t>
            </w:r>
            <w:r w:rsidR="003737F6">
              <w:rPr>
                <w:rFonts w:ascii="Times New Roman" w:hAnsi="Times New Roman"/>
                <w:sz w:val="28"/>
                <w:szCs w:val="28"/>
              </w:rPr>
              <w:t>н</w:t>
            </w:r>
            <w:r w:rsidR="00C82D92">
              <w:rPr>
                <w:rFonts w:ascii="Times New Roman" w:hAnsi="Times New Roman"/>
                <w:sz w:val="28"/>
                <w:szCs w:val="28"/>
              </w:rPr>
              <w:t xml:space="preserve">тересовали участников проекта в дальнейшей творческой деятельности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FF602C" w:rsidTr="002C18B2">
        <w:trPr>
          <w:trHeight w:val="5027"/>
        </w:trPr>
        <w:tc>
          <w:tcPr>
            <w:tcW w:w="1838" w:type="dxa"/>
            <w:vAlign w:val="center"/>
          </w:tcPr>
          <w:p w:rsidR="00E04C75" w:rsidRPr="002347E4" w:rsidRDefault="00FF602C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2347E4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4033" w:type="dxa"/>
            <w:vAlign w:val="center"/>
          </w:tcPr>
          <w:p w:rsidR="00D425F5" w:rsidRDefault="00D425F5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Участие в концерте</w:t>
            </w:r>
          </w:p>
          <w:p w:rsidR="00E04C75" w:rsidRDefault="00B64D7D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«900 Блокадных дней» в ВОГ</w:t>
            </w:r>
            <w:r w:rsidR="00D425F5">
              <w:rPr>
                <w:rFonts w:ascii="Times New Roman" w:hAnsi="Times New Roman"/>
                <w:sz w:val="28"/>
                <w:szCs w:val="28"/>
                <w:lang w:eastAsia="ru-RU"/>
              </w:rPr>
              <w:t>. Исполнение песни «</w:t>
            </w:r>
            <w:r w:rsidR="00964873">
              <w:rPr>
                <w:rFonts w:ascii="Times New Roman" w:hAnsi="Times New Roman"/>
                <w:sz w:val="28"/>
                <w:szCs w:val="28"/>
                <w:lang w:eastAsia="ru-RU"/>
              </w:rPr>
              <w:t>Мир без войны»</w:t>
            </w:r>
          </w:p>
          <w:p w:rsidR="00B94E29" w:rsidRPr="005A1804" w:rsidRDefault="00B94E29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(Приложение</w:t>
            </w:r>
            <w:r w:rsidR="00C8276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№ 4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474" w:type="dxa"/>
            <w:vAlign w:val="center"/>
          </w:tcPr>
          <w:p w:rsidR="00D425F5" w:rsidRDefault="00B64D7D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Поздравили участников ВОВ</w:t>
            </w:r>
            <w:r w:rsidR="00B94E29">
              <w:rPr>
                <w:rFonts w:ascii="Times New Roman" w:hAnsi="Times New Roman"/>
                <w:sz w:val="28"/>
                <w:szCs w:val="28"/>
              </w:rPr>
              <w:t xml:space="preserve"> песней о мире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04C75" w:rsidRPr="00B64D7D" w:rsidRDefault="00B64D7D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просьбам глухих организаторов</w:t>
            </w:r>
            <w:r w:rsidR="00C82D92">
              <w:rPr>
                <w:rFonts w:ascii="Times New Roman" w:hAnsi="Times New Roman"/>
                <w:sz w:val="28"/>
                <w:szCs w:val="28"/>
              </w:rPr>
              <w:t xml:space="preserve"> мероприятия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участвовали в </w:t>
            </w:r>
            <w:r w:rsidR="00B94E29">
              <w:rPr>
                <w:rFonts w:ascii="Times New Roman" w:hAnsi="Times New Roman"/>
                <w:sz w:val="28"/>
                <w:szCs w:val="28"/>
              </w:rPr>
              <w:t>театральных мини-</w:t>
            </w:r>
            <w:r w:rsidR="00964873">
              <w:rPr>
                <w:rFonts w:ascii="Times New Roman" w:hAnsi="Times New Roman"/>
                <w:sz w:val="28"/>
                <w:szCs w:val="28"/>
              </w:rPr>
              <w:t>постановка</w:t>
            </w:r>
            <w:r w:rsidR="00C82D92">
              <w:rPr>
                <w:rFonts w:ascii="Times New Roman" w:hAnsi="Times New Roman"/>
                <w:sz w:val="28"/>
                <w:szCs w:val="28"/>
              </w:rPr>
              <w:t xml:space="preserve">х совместно с </w:t>
            </w:r>
            <w:r w:rsidR="00D425F5">
              <w:rPr>
                <w:rFonts w:ascii="Times New Roman" w:hAnsi="Times New Roman"/>
                <w:sz w:val="28"/>
                <w:szCs w:val="28"/>
              </w:rPr>
              <w:t>глухими</w:t>
            </w:r>
            <w:r w:rsidR="00C82D92">
              <w:rPr>
                <w:rFonts w:ascii="Times New Roman" w:hAnsi="Times New Roman"/>
                <w:sz w:val="28"/>
                <w:szCs w:val="28"/>
              </w:rPr>
              <w:t xml:space="preserve"> взрослыми и детьми</w:t>
            </w:r>
            <w:r w:rsidR="00D425F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FF602C" w:rsidTr="002C18B2">
        <w:tc>
          <w:tcPr>
            <w:tcW w:w="1838" w:type="dxa"/>
            <w:vAlign w:val="center"/>
          </w:tcPr>
          <w:p w:rsidR="00FF602C" w:rsidRPr="002347E4" w:rsidRDefault="002347E4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Ф</w:t>
            </w:r>
            <w:r w:rsidR="00FF602C" w:rsidRPr="002347E4">
              <w:rPr>
                <w:rFonts w:ascii="Times New Roman" w:hAnsi="Times New Roman"/>
                <w:sz w:val="28"/>
                <w:szCs w:val="28"/>
              </w:rPr>
              <w:t>евраль</w:t>
            </w:r>
          </w:p>
        </w:tc>
        <w:tc>
          <w:tcPr>
            <w:tcW w:w="4033" w:type="dxa"/>
            <w:vAlign w:val="center"/>
          </w:tcPr>
          <w:p w:rsidR="003D5ACB" w:rsidRDefault="003D5ACB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  <w:r w:rsidR="005A1804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r w:rsidR="00C82D92">
              <w:rPr>
                <w:rFonts w:ascii="Times New Roman" w:hAnsi="Times New Roman"/>
                <w:sz w:val="28"/>
                <w:szCs w:val="28"/>
                <w:lang w:eastAsia="ru-RU"/>
              </w:rPr>
              <w:t>риглашение</w:t>
            </w:r>
            <w:r w:rsidR="00AB33EE" w:rsidRPr="005A180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5A1804">
              <w:rPr>
                <w:rFonts w:ascii="Times New Roman" w:hAnsi="Times New Roman"/>
                <w:sz w:val="28"/>
                <w:szCs w:val="28"/>
                <w:lang w:eastAsia="ru-RU"/>
              </w:rPr>
              <w:t>в гости</w:t>
            </w:r>
            <w:r w:rsidR="001D02D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D07205">
              <w:rPr>
                <w:rFonts w:ascii="Times New Roman" w:hAnsi="Times New Roman"/>
                <w:sz w:val="28"/>
                <w:szCs w:val="28"/>
                <w:lang w:eastAsia="ru-RU"/>
              </w:rPr>
              <w:t>(в школу)</w:t>
            </w:r>
            <w:r w:rsidR="005A180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AB33EE" w:rsidRPr="005A180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носителя </w:t>
            </w:r>
            <w:r w:rsidR="005A180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AB33EE" w:rsidRPr="005A1804">
              <w:rPr>
                <w:rFonts w:ascii="Times New Roman" w:hAnsi="Times New Roman"/>
                <w:sz w:val="28"/>
                <w:szCs w:val="28"/>
                <w:lang w:eastAsia="ru-RU"/>
              </w:rPr>
              <w:t>языка</w:t>
            </w:r>
            <w:r w:rsidR="00F505E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из клуба «</w:t>
            </w:r>
            <w:proofErr w:type="spellStart"/>
            <w:r w:rsidR="00F505E0">
              <w:rPr>
                <w:rFonts w:ascii="Times New Roman" w:hAnsi="Times New Roman"/>
                <w:sz w:val="28"/>
                <w:szCs w:val="28"/>
                <w:lang w:eastAsia="ru-RU"/>
              </w:rPr>
              <w:t>Лигмир</w:t>
            </w:r>
            <w:proofErr w:type="spellEnd"/>
            <w:r w:rsidR="00F505E0">
              <w:rPr>
                <w:rFonts w:ascii="Times New Roman" w:hAnsi="Times New Roman"/>
                <w:sz w:val="28"/>
                <w:szCs w:val="28"/>
                <w:lang w:eastAsia="ru-RU"/>
              </w:rPr>
              <w:t>» по изучению жестового языка.</w:t>
            </w:r>
          </w:p>
          <w:p w:rsidR="00D07205" w:rsidRDefault="00D07205" w:rsidP="002C18B2">
            <w:pPr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2044C" w:rsidRPr="00C2044C" w:rsidRDefault="00D64F3C" w:rsidP="002C18B2">
            <w:pPr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  <w:r w:rsidRPr="00C2044C">
              <w:rPr>
                <w:rFonts w:ascii="Times New Roman" w:hAnsi="Times New Roman"/>
                <w:sz w:val="28"/>
                <w:szCs w:val="28"/>
                <w:lang w:eastAsia="ru-RU"/>
              </w:rPr>
              <w:t>Выступление</w:t>
            </w:r>
            <w:r w:rsidR="002960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на школьном мероприятии</w:t>
            </w:r>
            <w:r w:rsidR="00C2044C" w:rsidRPr="00C2044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 честь Всемирного Дня социальной справедливости.</w:t>
            </w:r>
          </w:p>
          <w:p w:rsidR="00C82768" w:rsidRDefault="00C82768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F602C" w:rsidRPr="005A1804" w:rsidRDefault="00475F83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( Приложение № 5)</w:t>
            </w:r>
          </w:p>
        </w:tc>
        <w:tc>
          <w:tcPr>
            <w:tcW w:w="3474" w:type="dxa"/>
            <w:vAlign w:val="center"/>
          </w:tcPr>
          <w:p w:rsidR="003D5ACB" w:rsidRDefault="003D5ACB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="00577A75" w:rsidRPr="00577A75">
              <w:rPr>
                <w:rFonts w:ascii="Times New Roman" w:hAnsi="Times New Roman"/>
                <w:sz w:val="28"/>
                <w:szCs w:val="28"/>
              </w:rPr>
              <w:t>Получили интересный опыт общения со слабослышащей женщиной. Поняли, что общение затруднено, но возможно. Ув</w:t>
            </w:r>
            <w:r w:rsidR="00964873">
              <w:rPr>
                <w:rFonts w:ascii="Times New Roman" w:hAnsi="Times New Roman"/>
                <w:sz w:val="28"/>
                <w:szCs w:val="28"/>
              </w:rPr>
              <w:t>ереннее чувствовали себя те</w:t>
            </w:r>
            <w:r w:rsidR="00577A75" w:rsidRPr="00577A7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964873">
              <w:rPr>
                <w:rFonts w:ascii="Times New Roman" w:hAnsi="Times New Roman"/>
                <w:sz w:val="28"/>
                <w:szCs w:val="28"/>
              </w:rPr>
              <w:t>кто усвоил</w:t>
            </w:r>
            <w:r w:rsidR="00D07205">
              <w:rPr>
                <w:rFonts w:ascii="Times New Roman" w:hAnsi="Times New Roman"/>
                <w:sz w:val="28"/>
                <w:szCs w:val="28"/>
              </w:rPr>
              <w:t xml:space="preserve"> дактиль, н</w:t>
            </w:r>
            <w:r w:rsidR="00577A75" w:rsidRPr="00577A75">
              <w:rPr>
                <w:rFonts w:ascii="Times New Roman" w:hAnsi="Times New Roman"/>
                <w:sz w:val="28"/>
                <w:szCs w:val="28"/>
              </w:rPr>
              <w:t>о надо отрабатывать точность и скорость.</w:t>
            </w:r>
          </w:p>
          <w:p w:rsidR="00FF602C" w:rsidRPr="00577A75" w:rsidRDefault="00964873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Поделились опытом. П</w:t>
            </w:r>
            <w:r w:rsidR="003D5ACB">
              <w:rPr>
                <w:rFonts w:ascii="Times New Roman" w:hAnsi="Times New Roman"/>
                <w:sz w:val="28"/>
                <w:szCs w:val="28"/>
              </w:rPr>
              <w:t>олучили одобрение учителей и заинтересовали других учеников школы.</w:t>
            </w:r>
          </w:p>
        </w:tc>
      </w:tr>
      <w:tr w:rsidR="00FF602C" w:rsidTr="002C18B2">
        <w:tc>
          <w:tcPr>
            <w:tcW w:w="1838" w:type="dxa"/>
            <w:vAlign w:val="center"/>
          </w:tcPr>
          <w:p w:rsidR="00FF602C" w:rsidRPr="002347E4" w:rsidRDefault="002347E4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="00FF602C" w:rsidRPr="002347E4">
              <w:rPr>
                <w:rFonts w:ascii="Times New Roman" w:hAnsi="Times New Roman"/>
                <w:sz w:val="28"/>
                <w:szCs w:val="28"/>
              </w:rPr>
              <w:t>арт</w:t>
            </w:r>
          </w:p>
        </w:tc>
        <w:tc>
          <w:tcPr>
            <w:tcW w:w="4033" w:type="dxa"/>
            <w:vAlign w:val="center"/>
          </w:tcPr>
          <w:p w:rsidR="006B5B32" w:rsidRDefault="002D76DB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Съёмка музыкального</w:t>
            </w:r>
            <w:r w:rsidR="00FF602C" w:rsidRPr="005A180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клип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</w:p>
          <w:p w:rsidR="00FF602C" w:rsidRDefault="00D425F5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r w:rsidR="005848F9" w:rsidRPr="005A1804">
              <w:rPr>
                <w:rFonts w:ascii="Times New Roman" w:hAnsi="Times New Roman"/>
                <w:sz w:val="28"/>
                <w:szCs w:val="28"/>
                <w:lang w:eastAsia="ru-RU"/>
              </w:rPr>
              <w:t>Мир без войны»</w:t>
            </w:r>
          </w:p>
          <w:p w:rsidR="00C82768" w:rsidRPr="00D14711" w:rsidRDefault="00C82768" w:rsidP="002C18B2">
            <w:pPr>
              <w:spacing w:after="0"/>
              <w:ind w:firstLine="0"/>
              <w:jc w:val="lef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1471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Видеоролик № 1</w:t>
            </w:r>
          </w:p>
        </w:tc>
        <w:tc>
          <w:tcPr>
            <w:tcW w:w="3474" w:type="dxa"/>
            <w:vAlign w:val="center"/>
          </w:tcPr>
          <w:p w:rsidR="00FF602C" w:rsidRPr="00577A75" w:rsidRDefault="00577A75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77A75">
              <w:rPr>
                <w:rFonts w:ascii="Times New Roman" w:hAnsi="Times New Roman"/>
                <w:sz w:val="28"/>
                <w:szCs w:val="28"/>
              </w:rPr>
              <w:t>Задействовали весь 4 «В»</w:t>
            </w:r>
            <w:r w:rsidR="00F505E0">
              <w:rPr>
                <w:rFonts w:ascii="Times New Roman" w:hAnsi="Times New Roman"/>
                <w:sz w:val="28"/>
                <w:szCs w:val="28"/>
              </w:rPr>
              <w:t>.</w:t>
            </w:r>
            <w:r w:rsidR="003D5ACB">
              <w:rPr>
                <w:rFonts w:ascii="Times New Roman" w:hAnsi="Times New Roman"/>
                <w:sz w:val="28"/>
                <w:szCs w:val="28"/>
              </w:rPr>
              <w:t xml:space="preserve"> Помогали</w:t>
            </w:r>
            <w:r w:rsidR="00C06275">
              <w:rPr>
                <w:rFonts w:ascii="Times New Roman" w:hAnsi="Times New Roman"/>
                <w:sz w:val="28"/>
                <w:szCs w:val="28"/>
              </w:rPr>
              <w:t xml:space="preserve"> слабослышащая из клуба «</w:t>
            </w:r>
            <w:proofErr w:type="spellStart"/>
            <w:r w:rsidR="00F505E0">
              <w:rPr>
                <w:rFonts w:ascii="Times New Roman" w:hAnsi="Times New Roman"/>
                <w:sz w:val="28"/>
                <w:szCs w:val="28"/>
              </w:rPr>
              <w:t>Лигмир</w:t>
            </w:r>
            <w:proofErr w:type="spellEnd"/>
            <w:r w:rsidR="00F505E0">
              <w:rPr>
                <w:rFonts w:ascii="Times New Roman" w:hAnsi="Times New Roman"/>
                <w:sz w:val="28"/>
                <w:szCs w:val="28"/>
              </w:rPr>
              <w:t>»</w:t>
            </w:r>
            <w:r w:rsidR="003D5ACB">
              <w:rPr>
                <w:rFonts w:ascii="Times New Roman" w:hAnsi="Times New Roman"/>
                <w:sz w:val="28"/>
                <w:szCs w:val="28"/>
              </w:rPr>
              <w:t xml:space="preserve">, учитель и воспитатель </w:t>
            </w:r>
            <w:r w:rsidR="00F505E0">
              <w:rPr>
                <w:rFonts w:ascii="Times New Roman" w:hAnsi="Times New Roman"/>
                <w:sz w:val="28"/>
                <w:szCs w:val="28"/>
              </w:rPr>
              <w:t xml:space="preserve">4 «В» </w:t>
            </w:r>
            <w:r w:rsidR="003D5ACB">
              <w:rPr>
                <w:rFonts w:ascii="Times New Roman" w:hAnsi="Times New Roman"/>
                <w:sz w:val="28"/>
                <w:szCs w:val="28"/>
              </w:rPr>
              <w:t>класса. Подарили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4657F">
              <w:rPr>
                <w:rFonts w:ascii="Times New Roman" w:hAnsi="Times New Roman"/>
                <w:sz w:val="28"/>
                <w:szCs w:val="28"/>
              </w:rPr>
              <w:t xml:space="preserve">клип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школе, для </w:t>
            </w:r>
            <w:r w:rsidR="0044657F">
              <w:rPr>
                <w:rFonts w:ascii="Times New Roman" w:hAnsi="Times New Roman"/>
                <w:sz w:val="28"/>
                <w:szCs w:val="28"/>
              </w:rPr>
              <w:t>всеобщего просмотра в Дни толерантности и др. подходящие мероприятия</w:t>
            </w:r>
            <w:r w:rsidR="002D76DB">
              <w:rPr>
                <w:rFonts w:ascii="Times New Roman" w:hAnsi="Times New Roman"/>
                <w:sz w:val="28"/>
                <w:szCs w:val="28"/>
              </w:rPr>
              <w:t xml:space="preserve"> школы</w:t>
            </w:r>
            <w:r w:rsidR="0044657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FF602C" w:rsidTr="002C18B2">
        <w:tc>
          <w:tcPr>
            <w:tcW w:w="1838" w:type="dxa"/>
            <w:vAlign w:val="center"/>
          </w:tcPr>
          <w:p w:rsidR="00FF602C" w:rsidRPr="002347E4" w:rsidRDefault="002347E4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FF602C" w:rsidRPr="002347E4">
              <w:rPr>
                <w:rFonts w:ascii="Times New Roman" w:hAnsi="Times New Roman"/>
                <w:sz w:val="28"/>
                <w:szCs w:val="28"/>
              </w:rPr>
              <w:t>прель</w:t>
            </w:r>
          </w:p>
        </w:tc>
        <w:tc>
          <w:tcPr>
            <w:tcW w:w="4033" w:type="dxa"/>
            <w:vAlign w:val="center"/>
          </w:tcPr>
          <w:p w:rsidR="006B5B32" w:rsidRDefault="00D64F3C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Разучивание</w:t>
            </w:r>
            <w:r w:rsidR="006B5B3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песни</w:t>
            </w:r>
          </w:p>
          <w:p w:rsidR="00FF602C" w:rsidRPr="005A1804" w:rsidRDefault="00D425F5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r w:rsidR="005848F9" w:rsidRPr="005A1804">
              <w:rPr>
                <w:rFonts w:ascii="Times New Roman" w:hAnsi="Times New Roman"/>
                <w:sz w:val="28"/>
                <w:szCs w:val="28"/>
                <w:lang w:eastAsia="ru-RU"/>
              </w:rPr>
              <w:t>Огонёк добра»</w:t>
            </w:r>
          </w:p>
        </w:tc>
        <w:tc>
          <w:tcPr>
            <w:tcW w:w="3474" w:type="dxa"/>
            <w:vAlign w:val="center"/>
          </w:tcPr>
          <w:p w:rsidR="00FF602C" w:rsidRPr="0044657F" w:rsidRDefault="00F44847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Выполнили просьбу </w:t>
            </w:r>
            <w:r w:rsidRPr="00F448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художественного руководителя Дома культуры СПб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F4484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РО ВОГ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,</w:t>
            </w:r>
            <w:r w:rsidR="003C4822">
              <w:rPr>
                <w:rFonts w:ascii="Times New Roman" w:hAnsi="Times New Roman"/>
                <w:sz w:val="28"/>
                <w:szCs w:val="28"/>
              </w:rPr>
              <w:t xml:space="preserve"> перевели </w:t>
            </w:r>
            <w:r w:rsidR="0044657F" w:rsidRPr="0044657F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="003C4822">
              <w:rPr>
                <w:rFonts w:ascii="Times New Roman" w:hAnsi="Times New Roman"/>
                <w:sz w:val="28"/>
                <w:szCs w:val="28"/>
              </w:rPr>
              <w:t>спели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песню на жестовом языке для мероприятия ВОГ.</w:t>
            </w:r>
          </w:p>
        </w:tc>
      </w:tr>
      <w:tr w:rsidR="00FF602C" w:rsidTr="002C18B2">
        <w:tc>
          <w:tcPr>
            <w:tcW w:w="1838" w:type="dxa"/>
            <w:vAlign w:val="center"/>
          </w:tcPr>
          <w:p w:rsidR="00FF602C" w:rsidRPr="002347E4" w:rsidRDefault="002347E4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="00FF602C" w:rsidRPr="002347E4">
              <w:rPr>
                <w:rFonts w:ascii="Times New Roman" w:hAnsi="Times New Roman"/>
                <w:sz w:val="28"/>
                <w:szCs w:val="28"/>
              </w:rPr>
              <w:t>ай</w:t>
            </w:r>
          </w:p>
        </w:tc>
        <w:tc>
          <w:tcPr>
            <w:tcW w:w="4033" w:type="dxa"/>
            <w:vAlign w:val="center"/>
          </w:tcPr>
          <w:p w:rsidR="00FF602C" w:rsidRPr="005A1804" w:rsidRDefault="00255CFD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Участие в отчётном концерте творческих коллективов ВОГ «Театральные сюжеты»</w:t>
            </w:r>
            <w:r w:rsidR="00EA298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песней «Огонёк Добра»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(Приложение</w:t>
            </w:r>
            <w:r w:rsidR="00C8276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№ 6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474" w:type="dxa"/>
            <w:vAlign w:val="center"/>
          </w:tcPr>
          <w:p w:rsidR="00FF602C" w:rsidRPr="0044657F" w:rsidRDefault="0044657F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44657F">
              <w:rPr>
                <w:rFonts w:ascii="Times New Roman" w:hAnsi="Times New Roman"/>
                <w:sz w:val="28"/>
                <w:szCs w:val="28"/>
              </w:rPr>
              <w:t>Невероятно тёплый приём оказали зрители</w:t>
            </w:r>
            <w:r w:rsidR="003D5ACB">
              <w:rPr>
                <w:rFonts w:ascii="Times New Roman" w:hAnsi="Times New Roman"/>
                <w:sz w:val="28"/>
                <w:szCs w:val="28"/>
              </w:rPr>
              <w:t xml:space="preserve">, с проблемами слуха. </w:t>
            </w:r>
            <w:r w:rsidR="00F44847">
              <w:rPr>
                <w:rFonts w:ascii="Times New Roman" w:hAnsi="Times New Roman"/>
                <w:sz w:val="28"/>
                <w:szCs w:val="28"/>
              </w:rPr>
              <w:t>Пол</w:t>
            </w:r>
            <w:r w:rsidR="001D02DF">
              <w:rPr>
                <w:rFonts w:ascii="Times New Roman" w:hAnsi="Times New Roman"/>
                <w:sz w:val="28"/>
                <w:szCs w:val="28"/>
              </w:rPr>
              <w:t>учили незабываемый опыт общения</w:t>
            </w:r>
            <w:r w:rsidR="00F4484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3D5ACB">
              <w:rPr>
                <w:rFonts w:ascii="Times New Roman" w:hAnsi="Times New Roman"/>
                <w:sz w:val="28"/>
                <w:szCs w:val="28"/>
              </w:rPr>
              <w:t>Мы подружились.</w:t>
            </w:r>
          </w:p>
        </w:tc>
      </w:tr>
    </w:tbl>
    <w:p w:rsidR="00613435" w:rsidRDefault="00613435" w:rsidP="00613435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:rsidR="002C18B2" w:rsidRDefault="002C18B2" w:rsidP="00756E6A">
      <w:pPr>
        <w:suppressAutoHyphens w:val="0"/>
        <w:spacing w:after="160" w:line="240" w:lineRule="auto"/>
        <w:ind w:firstLine="0"/>
        <w:jc w:val="left"/>
        <w:rPr>
          <w:rFonts w:ascii="Times New Roman" w:hAnsi="Times New Roman"/>
          <w:b/>
          <w:sz w:val="28"/>
          <w:szCs w:val="28"/>
        </w:rPr>
      </w:pPr>
    </w:p>
    <w:p w:rsidR="000F1C6F" w:rsidRDefault="003D5ACB" w:rsidP="00756E6A">
      <w:pPr>
        <w:suppressAutoHyphens w:val="0"/>
        <w:spacing w:after="16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3D5ACB">
        <w:rPr>
          <w:rFonts w:ascii="Times New Roman" w:hAnsi="Times New Roman"/>
          <w:b/>
          <w:sz w:val="28"/>
          <w:szCs w:val="28"/>
        </w:rPr>
        <w:lastRenderedPageBreak/>
        <w:t>Анализ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6D412D" w:rsidRPr="00707548" w:rsidRDefault="00FE6C5B" w:rsidP="000F1C6F">
      <w:pPr>
        <w:suppressAutoHyphens w:val="0"/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Социально-э</w:t>
      </w:r>
      <w:r w:rsidR="006D412D" w:rsidRPr="00707548">
        <w:rPr>
          <w:rFonts w:ascii="Times New Roman" w:hAnsi="Times New Roman"/>
          <w:sz w:val="28"/>
          <w:szCs w:val="28"/>
        </w:rPr>
        <w:t>ксперименталь</w:t>
      </w:r>
      <w:r w:rsidR="002347E4">
        <w:rPr>
          <w:rFonts w:ascii="Times New Roman" w:hAnsi="Times New Roman"/>
          <w:sz w:val="28"/>
          <w:szCs w:val="28"/>
        </w:rPr>
        <w:t>ная работа по проекту «Мы вместе»</w:t>
      </w:r>
      <w:r w:rsidR="006D412D" w:rsidRPr="00707548">
        <w:rPr>
          <w:rFonts w:ascii="Times New Roman" w:hAnsi="Times New Roman"/>
          <w:sz w:val="28"/>
          <w:szCs w:val="28"/>
        </w:rPr>
        <w:t xml:space="preserve"> велась на протяжении </w:t>
      </w:r>
      <w:r w:rsidR="002347E4">
        <w:rPr>
          <w:rFonts w:ascii="Times New Roman" w:hAnsi="Times New Roman"/>
          <w:sz w:val="28"/>
          <w:szCs w:val="28"/>
        </w:rPr>
        <w:t xml:space="preserve">2017-2018 </w:t>
      </w:r>
      <w:r w:rsidR="00C006B7">
        <w:rPr>
          <w:rFonts w:ascii="Times New Roman" w:hAnsi="Times New Roman"/>
          <w:sz w:val="28"/>
          <w:szCs w:val="28"/>
        </w:rPr>
        <w:t>учебного года с</w:t>
      </w:r>
      <w:r w:rsidR="006D412D" w:rsidRPr="00707548">
        <w:rPr>
          <w:rFonts w:ascii="Times New Roman" w:hAnsi="Times New Roman"/>
          <w:sz w:val="28"/>
          <w:szCs w:val="28"/>
        </w:rPr>
        <w:t xml:space="preserve"> 4</w:t>
      </w:r>
      <w:r>
        <w:rPr>
          <w:rFonts w:ascii="Times New Roman" w:hAnsi="Times New Roman"/>
          <w:sz w:val="28"/>
          <w:szCs w:val="28"/>
        </w:rPr>
        <w:t>«В»</w:t>
      </w:r>
      <w:r w:rsidR="00B52D94">
        <w:rPr>
          <w:rFonts w:ascii="Times New Roman" w:hAnsi="Times New Roman"/>
          <w:sz w:val="28"/>
          <w:szCs w:val="28"/>
        </w:rPr>
        <w:t xml:space="preserve"> классом нашей школы</w:t>
      </w:r>
      <w:r w:rsidR="002347E4">
        <w:rPr>
          <w:rFonts w:ascii="Times New Roman" w:hAnsi="Times New Roman"/>
          <w:sz w:val="28"/>
          <w:szCs w:val="28"/>
        </w:rPr>
        <w:t xml:space="preserve">. </w:t>
      </w:r>
    </w:p>
    <w:p w:rsidR="006D412D" w:rsidRPr="00707548" w:rsidRDefault="00D948BE" w:rsidP="000F1C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это время</w:t>
      </w:r>
      <w:r w:rsidR="00F44847">
        <w:rPr>
          <w:rFonts w:ascii="Times New Roman" w:hAnsi="Times New Roman"/>
          <w:sz w:val="28"/>
          <w:szCs w:val="28"/>
        </w:rPr>
        <w:t xml:space="preserve"> мы</w:t>
      </w:r>
      <w:r w:rsidR="006D412D" w:rsidRPr="00707548">
        <w:rPr>
          <w:rFonts w:ascii="Times New Roman" w:hAnsi="Times New Roman"/>
          <w:sz w:val="28"/>
          <w:szCs w:val="28"/>
        </w:rPr>
        <w:t xml:space="preserve"> познакомились с особенностями сообщества и с проблемами глухих людей. Изучили </w:t>
      </w:r>
      <w:proofErr w:type="spellStart"/>
      <w:r w:rsidR="006D412D" w:rsidRPr="00707548">
        <w:rPr>
          <w:rFonts w:ascii="Times New Roman" w:hAnsi="Times New Roman"/>
          <w:sz w:val="28"/>
          <w:szCs w:val="28"/>
        </w:rPr>
        <w:t>дактильную</w:t>
      </w:r>
      <w:proofErr w:type="spellEnd"/>
      <w:r w:rsidR="00C006B7">
        <w:rPr>
          <w:rFonts w:ascii="Times New Roman" w:hAnsi="Times New Roman"/>
          <w:sz w:val="28"/>
          <w:szCs w:val="28"/>
        </w:rPr>
        <w:t xml:space="preserve"> азбуку</w:t>
      </w:r>
      <w:r w:rsidR="006D412D" w:rsidRPr="00707548">
        <w:rPr>
          <w:rFonts w:ascii="Times New Roman" w:hAnsi="Times New Roman"/>
          <w:sz w:val="28"/>
          <w:szCs w:val="28"/>
        </w:rPr>
        <w:t>, занимались жест</w:t>
      </w:r>
      <w:r w:rsidR="00F44847">
        <w:rPr>
          <w:rFonts w:ascii="Times New Roman" w:hAnsi="Times New Roman"/>
          <w:sz w:val="28"/>
          <w:szCs w:val="28"/>
        </w:rPr>
        <w:t>овым пением, исполняли песни на жестовом языке</w:t>
      </w:r>
      <w:r>
        <w:rPr>
          <w:rFonts w:ascii="Times New Roman" w:hAnsi="Times New Roman"/>
          <w:sz w:val="28"/>
          <w:szCs w:val="28"/>
        </w:rPr>
        <w:t xml:space="preserve"> на школьных концертах</w:t>
      </w:r>
      <w:r w:rsidR="00F44847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участвовали </w:t>
      </w:r>
      <w:r w:rsidR="006D412D" w:rsidRPr="00707548">
        <w:rPr>
          <w:rFonts w:ascii="Times New Roman" w:hAnsi="Times New Roman"/>
          <w:sz w:val="28"/>
          <w:szCs w:val="28"/>
        </w:rPr>
        <w:t>в запланированных мероприятия</w:t>
      </w:r>
      <w:r w:rsidR="00350C73">
        <w:rPr>
          <w:rFonts w:ascii="Times New Roman" w:hAnsi="Times New Roman"/>
          <w:sz w:val="28"/>
          <w:szCs w:val="28"/>
        </w:rPr>
        <w:t>х</w:t>
      </w:r>
      <w:r w:rsidR="006D412D" w:rsidRPr="00707548">
        <w:rPr>
          <w:rFonts w:ascii="Times New Roman" w:hAnsi="Times New Roman"/>
          <w:sz w:val="28"/>
          <w:szCs w:val="28"/>
        </w:rPr>
        <w:t xml:space="preserve"> Всероссийского общества глухих (ВОГ)</w:t>
      </w:r>
      <w:r w:rsidR="006D412D">
        <w:rPr>
          <w:rFonts w:ascii="Times New Roman" w:hAnsi="Times New Roman"/>
          <w:sz w:val="28"/>
          <w:szCs w:val="28"/>
        </w:rPr>
        <w:t>.</w:t>
      </w:r>
    </w:p>
    <w:p w:rsidR="006D412D" w:rsidRPr="00707548" w:rsidRDefault="00C006B7" w:rsidP="000F1C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Игровое занятие</w:t>
      </w:r>
      <w:r w:rsidR="006D412D" w:rsidRPr="00707548">
        <w:rPr>
          <w:rFonts w:ascii="Times New Roman" w:hAnsi="Times New Roman"/>
          <w:sz w:val="28"/>
          <w:szCs w:val="28"/>
        </w:rPr>
        <w:t xml:space="preserve"> «За стеклянной стеной»</w:t>
      </w:r>
      <w:r>
        <w:rPr>
          <w:rFonts w:ascii="Times New Roman" w:hAnsi="Times New Roman"/>
          <w:sz w:val="28"/>
          <w:szCs w:val="28"/>
        </w:rPr>
        <w:t>,</w:t>
      </w:r>
      <w:r w:rsidR="009447BB">
        <w:rPr>
          <w:rFonts w:ascii="Times New Roman" w:hAnsi="Times New Roman"/>
          <w:sz w:val="28"/>
          <w:szCs w:val="28"/>
        </w:rPr>
        <w:t xml:space="preserve"> </w:t>
      </w:r>
      <w:r w:rsidR="006D412D" w:rsidRPr="00707548">
        <w:rPr>
          <w:rFonts w:ascii="Times New Roman" w:hAnsi="Times New Roman"/>
          <w:sz w:val="28"/>
          <w:szCs w:val="28"/>
        </w:rPr>
        <w:t xml:space="preserve">занятия по изучению </w:t>
      </w:r>
      <w:proofErr w:type="spellStart"/>
      <w:r w:rsidR="006D412D" w:rsidRPr="00707548">
        <w:rPr>
          <w:rFonts w:ascii="Times New Roman" w:hAnsi="Times New Roman"/>
          <w:sz w:val="28"/>
          <w:szCs w:val="28"/>
        </w:rPr>
        <w:t>дактильной</w:t>
      </w:r>
      <w:proofErr w:type="spellEnd"/>
      <w:r w:rsidR="006D412D" w:rsidRPr="00707548">
        <w:rPr>
          <w:rFonts w:ascii="Times New Roman" w:hAnsi="Times New Roman"/>
          <w:sz w:val="28"/>
          <w:szCs w:val="28"/>
        </w:rPr>
        <w:t xml:space="preserve"> речи и жестовому пению вызвали в детях желание поддерживать </w:t>
      </w:r>
      <w:proofErr w:type="spellStart"/>
      <w:r w:rsidR="006D412D" w:rsidRPr="00707548">
        <w:rPr>
          <w:rFonts w:ascii="Times New Roman" w:hAnsi="Times New Roman"/>
          <w:sz w:val="28"/>
          <w:szCs w:val="28"/>
        </w:rPr>
        <w:t>неслышащих</w:t>
      </w:r>
      <w:proofErr w:type="spellEnd"/>
      <w:r w:rsidR="006D412D" w:rsidRPr="00707548">
        <w:rPr>
          <w:rFonts w:ascii="Times New Roman" w:hAnsi="Times New Roman"/>
          <w:sz w:val="28"/>
          <w:szCs w:val="28"/>
        </w:rPr>
        <w:t xml:space="preserve"> людей и научиться общаться с ними. </w:t>
      </w:r>
    </w:p>
    <w:p w:rsidR="00D425F5" w:rsidRDefault="00A25B58" w:rsidP="000F1C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 </w:t>
      </w:r>
      <w:r w:rsidR="006D412D" w:rsidRPr="00707548">
        <w:rPr>
          <w:rFonts w:ascii="Times New Roman" w:hAnsi="Times New Roman"/>
          <w:sz w:val="28"/>
          <w:szCs w:val="28"/>
        </w:rPr>
        <w:t>время и п</w:t>
      </w:r>
      <w:r w:rsidR="00C006B7">
        <w:rPr>
          <w:rFonts w:ascii="Times New Roman" w:hAnsi="Times New Roman"/>
          <w:sz w:val="28"/>
          <w:szCs w:val="28"/>
        </w:rPr>
        <w:t>осле практикума многие ребята</w:t>
      </w:r>
      <w:r w:rsidR="006D412D" w:rsidRPr="00707548">
        <w:rPr>
          <w:rFonts w:ascii="Times New Roman" w:hAnsi="Times New Roman"/>
          <w:sz w:val="28"/>
          <w:szCs w:val="28"/>
        </w:rPr>
        <w:t xml:space="preserve"> стали рассматривать дактиль не только в качестве средства для общения с глухими людьми, а находили ему применение в повседневной жизни, общаясь между собой в ситуациях, предполагающих полную тишину (урок), либо в </w:t>
      </w:r>
      <w:r w:rsidR="00DF13A0">
        <w:rPr>
          <w:rFonts w:ascii="Times New Roman" w:hAnsi="Times New Roman"/>
          <w:sz w:val="28"/>
          <w:szCs w:val="28"/>
        </w:rPr>
        <w:t>шумных местах (перемены, метро).</w:t>
      </w:r>
      <w:r w:rsidR="006D412D" w:rsidRPr="00707548">
        <w:rPr>
          <w:rFonts w:ascii="Times New Roman" w:hAnsi="Times New Roman"/>
          <w:sz w:val="28"/>
          <w:szCs w:val="28"/>
        </w:rPr>
        <w:t xml:space="preserve"> Позже полученные знания пригоди</w:t>
      </w:r>
      <w:r w:rsidR="00D425F5">
        <w:rPr>
          <w:rFonts w:ascii="Times New Roman" w:hAnsi="Times New Roman"/>
          <w:sz w:val="28"/>
          <w:szCs w:val="28"/>
        </w:rPr>
        <w:t>лись им во время поездки в ВОГ.</w:t>
      </w:r>
    </w:p>
    <w:p w:rsidR="006D412D" w:rsidRPr="00707548" w:rsidRDefault="00DF42B7" w:rsidP="000F1C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жестовым пением мы</w:t>
      </w:r>
      <w:r w:rsidR="006D412D" w:rsidRPr="00707548">
        <w:rPr>
          <w:rFonts w:ascii="Times New Roman" w:hAnsi="Times New Roman"/>
          <w:sz w:val="28"/>
          <w:szCs w:val="28"/>
        </w:rPr>
        <w:t xml:space="preserve"> знакомились </w:t>
      </w:r>
      <w:r w:rsidR="00871AC3">
        <w:rPr>
          <w:rFonts w:ascii="Times New Roman" w:hAnsi="Times New Roman"/>
          <w:sz w:val="28"/>
          <w:szCs w:val="28"/>
        </w:rPr>
        <w:t>постепенно. Сначала узнали общеупотребительные</w:t>
      </w:r>
      <w:r w:rsidR="006D412D" w:rsidRPr="00707548">
        <w:rPr>
          <w:rFonts w:ascii="Times New Roman" w:hAnsi="Times New Roman"/>
          <w:sz w:val="28"/>
          <w:szCs w:val="28"/>
        </w:rPr>
        <w:t xml:space="preserve"> </w:t>
      </w:r>
      <w:r w:rsidR="00957051">
        <w:rPr>
          <w:rFonts w:ascii="Times New Roman" w:hAnsi="Times New Roman"/>
          <w:sz w:val="28"/>
          <w:szCs w:val="28"/>
        </w:rPr>
        <w:t>жесты</w:t>
      </w:r>
      <w:r w:rsidR="006D412D">
        <w:rPr>
          <w:rFonts w:ascii="Times New Roman" w:hAnsi="Times New Roman"/>
          <w:sz w:val="28"/>
          <w:szCs w:val="28"/>
        </w:rPr>
        <w:t xml:space="preserve">, </w:t>
      </w:r>
      <w:r w:rsidR="00871AC3">
        <w:rPr>
          <w:rFonts w:ascii="Times New Roman" w:hAnsi="Times New Roman"/>
          <w:sz w:val="28"/>
          <w:szCs w:val="28"/>
        </w:rPr>
        <w:t>потом рассмотрели</w:t>
      </w:r>
      <w:r w:rsidR="00957051">
        <w:rPr>
          <w:rFonts w:ascii="Times New Roman" w:hAnsi="Times New Roman"/>
          <w:sz w:val="28"/>
          <w:szCs w:val="28"/>
        </w:rPr>
        <w:t xml:space="preserve"> припевы</w:t>
      </w:r>
      <w:r w:rsidR="00871AC3">
        <w:rPr>
          <w:rFonts w:ascii="Times New Roman" w:hAnsi="Times New Roman"/>
          <w:sz w:val="28"/>
          <w:szCs w:val="28"/>
        </w:rPr>
        <w:t xml:space="preserve"> песен на ЖЯ, а затем </w:t>
      </w:r>
      <w:r w:rsidR="006D412D">
        <w:rPr>
          <w:rFonts w:ascii="Times New Roman" w:hAnsi="Times New Roman"/>
          <w:sz w:val="28"/>
          <w:szCs w:val="28"/>
        </w:rPr>
        <w:t>–</w:t>
      </w:r>
      <w:r w:rsidR="00871AC3">
        <w:rPr>
          <w:rFonts w:ascii="Times New Roman" w:hAnsi="Times New Roman"/>
          <w:sz w:val="28"/>
          <w:szCs w:val="28"/>
        </w:rPr>
        <w:t xml:space="preserve"> </w:t>
      </w:r>
      <w:r w:rsidR="006D412D">
        <w:rPr>
          <w:rFonts w:ascii="Times New Roman" w:hAnsi="Times New Roman"/>
          <w:sz w:val="28"/>
          <w:szCs w:val="28"/>
        </w:rPr>
        <w:t>и ц</w:t>
      </w:r>
      <w:r w:rsidR="00957051">
        <w:rPr>
          <w:rFonts w:ascii="Times New Roman" w:hAnsi="Times New Roman"/>
          <w:sz w:val="28"/>
          <w:szCs w:val="28"/>
        </w:rPr>
        <w:t>елые песни</w:t>
      </w:r>
      <w:r w:rsidR="00E37D5D">
        <w:rPr>
          <w:rFonts w:ascii="Times New Roman" w:hAnsi="Times New Roman"/>
          <w:sz w:val="28"/>
          <w:szCs w:val="28"/>
        </w:rPr>
        <w:t>. Тематику</w:t>
      </w:r>
      <w:r w:rsidR="006D412D" w:rsidRPr="00707548">
        <w:rPr>
          <w:rFonts w:ascii="Times New Roman" w:hAnsi="Times New Roman"/>
          <w:sz w:val="28"/>
          <w:szCs w:val="28"/>
        </w:rPr>
        <w:t xml:space="preserve"> песен</w:t>
      </w:r>
      <w:r w:rsidR="00E37D5D">
        <w:rPr>
          <w:rFonts w:ascii="Times New Roman" w:hAnsi="Times New Roman"/>
          <w:sz w:val="28"/>
          <w:szCs w:val="28"/>
        </w:rPr>
        <w:t xml:space="preserve"> старались выбирать толерантного характера</w:t>
      </w:r>
      <w:r w:rsidR="006D412D" w:rsidRPr="00707548">
        <w:rPr>
          <w:rFonts w:ascii="Times New Roman" w:hAnsi="Times New Roman"/>
          <w:sz w:val="28"/>
          <w:szCs w:val="28"/>
        </w:rPr>
        <w:t xml:space="preserve"> – идеи ми</w:t>
      </w:r>
      <w:r w:rsidR="00871AC3">
        <w:rPr>
          <w:rFonts w:ascii="Times New Roman" w:hAnsi="Times New Roman"/>
          <w:sz w:val="28"/>
          <w:szCs w:val="28"/>
        </w:rPr>
        <w:t>ра и</w:t>
      </w:r>
      <w:r w:rsidR="00957051">
        <w:rPr>
          <w:rFonts w:ascii="Times New Roman" w:hAnsi="Times New Roman"/>
          <w:sz w:val="28"/>
          <w:szCs w:val="28"/>
        </w:rPr>
        <w:t xml:space="preserve"> добра</w:t>
      </w:r>
      <w:r w:rsidR="006D412D" w:rsidRPr="00707548">
        <w:rPr>
          <w:rFonts w:ascii="Times New Roman" w:hAnsi="Times New Roman"/>
          <w:sz w:val="28"/>
          <w:szCs w:val="28"/>
        </w:rPr>
        <w:t>. Интересен опыт сопровожде</w:t>
      </w:r>
      <w:r w:rsidR="006D412D">
        <w:rPr>
          <w:rFonts w:ascii="Times New Roman" w:hAnsi="Times New Roman"/>
          <w:sz w:val="28"/>
          <w:szCs w:val="28"/>
        </w:rPr>
        <w:t>ния исполнения</w:t>
      </w:r>
      <w:r w:rsidR="006D412D" w:rsidRPr="00707548">
        <w:rPr>
          <w:rFonts w:ascii="Times New Roman" w:hAnsi="Times New Roman"/>
          <w:sz w:val="28"/>
          <w:szCs w:val="28"/>
        </w:rPr>
        <w:t xml:space="preserve"> песни «Мир без войны», в которых </w:t>
      </w:r>
      <w:r w:rsidR="00871AC3">
        <w:rPr>
          <w:rFonts w:ascii="Times New Roman" w:hAnsi="Times New Roman"/>
          <w:sz w:val="28"/>
          <w:szCs w:val="28"/>
        </w:rPr>
        <w:t>использовался перевод на РЖЯ с</w:t>
      </w:r>
      <w:r w:rsidR="006D412D" w:rsidRPr="00707548">
        <w:rPr>
          <w:rFonts w:ascii="Times New Roman" w:hAnsi="Times New Roman"/>
          <w:sz w:val="28"/>
          <w:szCs w:val="28"/>
        </w:rPr>
        <w:t>, английского, украинского и русского языков. Подготовка клипа на</w:t>
      </w:r>
      <w:r w:rsidR="00350C73">
        <w:rPr>
          <w:rFonts w:ascii="Times New Roman" w:hAnsi="Times New Roman"/>
          <w:sz w:val="28"/>
          <w:szCs w:val="28"/>
        </w:rPr>
        <w:t xml:space="preserve"> эту песню</w:t>
      </w:r>
      <w:r w:rsidR="006D412D" w:rsidRPr="00707548">
        <w:rPr>
          <w:rFonts w:ascii="Times New Roman" w:hAnsi="Times New Roman"/>
          <w:sz w:val="28"/>
          <w:szCs w:val="28"/>
        </w:rPr>
        <w:t xml:space="preserve"> спосо</w:t>
      </w:r>
      <w:r w:rsidR="00B52D94">
        <w:rPr>
          <w:rFonts w:ascii="Times New Roman" w:hAnsi="Times New Roman"/>
          <w:sz w:val="28"/>
          <w:szCs w:val="28"/>
        </w:rPr>
        <w:t>бствовала приобретени</w:t>
      </w:r>
      <w:r>
        <w:rPr>
          <w:rFonts w:ascii="Times New Roman" w:hAnsi="Times New Roman"/>
          <w:sz w:val="28"/>
          <w:szCs w:val="28"/>
        </w:rPr>
        <w:t>ю</w:t>
      </w:r>
      <w:r w:rsidR="006D412D" w:rsidRPr="00707548">
        <w:rPr>
          <w:rFonts w:ascii="Times New Roman" w:hAnsi="Times New Roman"/>
          <w:sz w:val="28"/>
          <w:szCs w:val="28"/>
        </w:rPr>
        <w:t xml:space="preserve"> опыта взаимодействия с носителем жестового языка</w:t>
      </w:r>
      <w:r w:rsidR="00F505E0">
        <w:rPr>
          <w:rFonts w:ascii="Times New Roman" w:hAnsi="Times New Roman"/>
          <w:sz w:val="28"/>
          <w:szCs w:val="28"/>
        </w:rPr>
        <w:t xml:space="preserve"> из клуб</w:t>
      </w:r>
      <w:r w:rsidR="001A71D9">
        <w:rPr>
          <w:rFonts w:ascii="Times New Roman" w:hAnsi="Times New Roman"/>
          <w:sz w:val="28"/>
          <w:szCs w:val="28"/>
        </w:rPr>
        <w:t>а по обучению жестовому языку «</w:t>
      </w:r>
      <w:proofErr w:type="spellStart"/>
      <w:r w:rsidR="00F505E0">
        <w:rPr>
          <w:rFonts w:ascii="Times New Roman" w:hAnsi="Times New Roman"/>
          <w:sz w:val="28"/>
          <w:szCs w:val="28"/>
        </w:rPr>
        <w:t>Лигмир</w:t>
      </w:r>
      <w:proofErr w:type="spellEnd"/>
      <w:r w:rsidR="00F505E0">
        <w:rPr>
          <w:rFonts w:ascii="Times New Roman" w:hAnsi="Times New Roman"/>
          <w:sz w:val="28"/>
          <w:szCs w:val="28"/>
        </w:rPr>
        <w:t>»</w:t>
      </w:r>
      <w:r w:rsidR="00DF13A0">
        <w:rPr>
          <w:rFonts w:ascii="Times New Roman" w:hAnsi="Times New Roman"/>
          <w:sz w:val="28"/>
          <w:szCs w:val="28"/>
        </w:rPr>
        <w:t>.</w:t>
      </w:r>
      <w:r w:rsidR="006D412D" w:rsidRPr="00707548">
        <w:rPr>
          <w:rFonts w:ascii="Times New Roman" w:hAnsi="Times New Roman"/>
          <w:sz w:val="28"/>
          <w:szCs w:val="28"/>
        </w:rPr>
        <w:t xml:space="preserve"> </w:t>
      </w:r>
    </w:p>
    <w:p w:rsidR="00E37D5D" w:rsidRDefault="006D412D" w:rsidP="000F1C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707548">
        <w:rPr>
          <w:rFonts w:ascii="Times New Roman" w:hAnsi="Times New Roman"/>
          <w:sz w:val="28"/>
          <w:szCs w:val="28"/>
        </w:rPr>
        <w:t>В х</w:t>
      </w:r>
      <w:r w:rsidR="007000E0">
        <w:rPr>
          <w:rFonts w:ascii="Times New Roman" w:hAnsi="Times New Roman"/>
          <w:sz w:val="28"/>
          <w:szCs w:val="28"/>
        </w:rPr>
        <w:t xml:space="preserve">оде эксперимента участники проекта преодолели </w:t>
      </w:r>
      <w:r w:rsidRPr="00707548">
        <w:rPr>
          <w:rFonts w:ascii="Times New Roman" w:hAnsi="Times New Roman"/>
          <w:sz w:val="28"/>
          <w:szCs w:val="28"/>
        </w:rPr>
        <w:t xml:space="preserve">коммуникативный барьер по отношению к </w:t>
      </w:r>
      <w:proofErr w:type="spellStart"/>
      <w:r w:rsidRPr="00707548">
        <w:rPr>
          <w:rFonts w:ascii="Times New Roman" w:hAnsi="Times New Roman"/>
          <w:sz w:val="28"/>
          <w:szCs w:val="28"/>
        </w:rPr>
        <w:t>неслышащим</w:t>
      </w:r>
      <w:proofErr w:type="spellEnd"/>
      <w:r w:rsidRPr="00707548">
        <w:rPr>
          <w:rFonts w:ascii="Times New Roman" w:hAnsi="Times New Roman"/>
          <w:sz w:val="28"/>
          <w:szCs w:val="28"/>
        </w:rPr>
        <w:t xml:space="preserve"> как пред</w:t>
      </w:r>
      <w:r w:rsidR="007000E0">
        <w:rPr>
          <w:rFonts w:ascii="Times New Roman" w:hAnsi="Times New Roman"/>
          <w:sz w:val="28"/>
          <w:szCs w:val="28"/>
        </w:rPr>
        <w:t>ставителям иного социума и</w:t>
      </w:r>
      <w:r w:rsidR="00B52D94">
        <w:rPr>
          <w:rFonts w:ascii="Times New Roman" w:hAnsi="Times New Roman"/>
          <w:sz w:val="28"/>
          <w:szCs w:val="28"/>
        </w:rPr>
        <w:t xml:space="preserve"> </w:t>
      </w:r>
      <w:r w:rsidR="007000E0">
        <w:rPr>
          <w:rFonts w:ascii="Times New Roman" w:hAnsi="Times New Roman"/>
          <w:sz w:val="28"/>
          <w:szCs w:val="28"/>
        </w:rPr>
        <w:t>сформировали</w:t>
      </w:r>
      <w:r w:rsidRPr="00707548">
        <w:rPr>
          <w:rFonts w:ascii="Times New Roman" w:hAnsi="Times New Roman"/>
          <w:sz w:val="28"/>
          <w:szCs w:val="28"/>
        </w:rPr>
        <w:t xml:space="preserve"> активный интерес к общению с этими людьми. Так, например, во время участия </w:t>
      </w:r>
      <w:r w:rsidR="00871AC3">
        <w:rPr>
          <w:rFonts w:ascii="Times New Roman" w:hAnsi="Times New Roman"/>
          <w:sz w:val="28"/>
          <w:szCs w:val="28"/>
        </w:rPr>
        <w:t xml:space="preserve">в запланированных мероприятиях </w:t>
      </w:r>
      <w:r w:rsidRPr="00707548">
        <w:rPr>
          <w:rFonts w:ascii="Times New Roman" w:hAnsi="Times New Roman"/>
          <w:sz w:val="28"/>
          <w:szCs w:val="28"/>
        </w:rPr>
        <w:t xml:space="preserve">отделения </w:t>
      </w:r>
      <w:r w:rsidR="00B52D94">
        <w:rPr>
          <w:rFonts w:ascii="Times New Roman" w:hAnsi="Times New Roman"/>
          <w:sz w:val="28"/>
          <w:szCs w:val="28"/>
        </w:rPr>
        <w:t>ВОГ СПб мы</w:t>
      </w:r>
      <w:r w:rsidRPr="00707548">
        <w:rPr>
          <w:rFonts w:ascii="Times New Roman" w:hAnsi="Times New Roman"/>
          <w:sz w:val="28"/>
          <w:szCs w:val="28"/>
        </w:rPr>
        <w:t xml:space="preserve"> активно применяли полученные навыки, общаясь с глухими артистами за кулисами</w:t>
      </w:r>
      <w:r w:rsidR="00023635">
        <w:rPr>
          <w:rFonts w:ascii="Times New Roman" w:hAnsi="Times New Roman"/>
          <w:sz w:val="28"/>
          <w:szCs w:val="28"/>
        </w:rPr>
        <w:t>,</w:t>
      </w:r>
      <w:r w:rsidR="00871AC3">
        <w:rPr>
          <w:rFonts w:ascii="Times New Roman" w:hAnsi="Times New Roman"/>
          <w:sz w:val="28"/>
          <w:szCs w:val="28"/>
        </w:rPr>
        <w:t xml:space="preserve"> а также с </w:t>
      </w:r>
      <w:proofErr w:type="spellStart"/>
      <w:r w:rsidRPr="00707548">
        <w:rPr>
          <w:rFonts w:ascii="Times New Roman" w:hAnsi="Times New Roman"/>
          <w:sz w:val="28"/>
          <w:szCs w:val="28"/>
        </w:rPr>
        <w:t>неслышащими</w:t>
      </w:r>
      <w:proofErr w:type="spellEnd"/>
      <w:r w:rsidRPr="00707548">
        <w:rPr>
          <w:rFonts w:ascii="Times New Roman" w:hAnsi="Times New Roman"/>
          <w:sz w:val="28"/>
          <w:szCs w:val="28"/>
        </w:rPr>
        <w:t xml:space="preserve"> зрителями в зале</w:t>
      </w:r>
      <w:r w:rsidR="00255CFD">
        <w:rPr>
          <w:rFonts w:ascii="Times New Roman" w:hAnsi="Times New Roman"/>
          <w:sz w:val="28"/>
          <w:szCs w:val="28"/>
        </w:rPr>
        <w:t>.</w:t>
      </w:r>
    </w:p>
    <w:p w:rsidR="00075990" w:rsidRDefault="00023635" w:rsidP="000F1C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6D412D" w:rsidRPr="00707548">
        <w:rPr>
          <w:rFonts w:ascii="Times New Roman" w:hAnsi="Times New Roman"/>
          <w:sz w:val="28"/>
          <w:szCs w:val="28"/>
        </w:rPr>
        <w:t>аиболее значимым результатом работ</w:t>
      </w:r>
      <w:r w:rsidR="00957051">
        <w:rPr>
          <w:rFonts w:ascii="Times New Roman" w:hAnsi="Times New Roman"/>
          <w:sz w:val="28"/>
          <w:szCs w:val="28"/>
        </w:rPr>
        <w:t xml:space="preserve">ы стало принятие глухими людьми нас, </w:t>
      </w:r>
      <w:r w:rsidR="00871AC3">
        <w:rPr>
          <w:rFonts w:ascii="Times New Roman" w:hAnsi="Times New Roman"/>
          <w:sz w:val="28"/>
          <w:szCs w:val="28"/>
        </w:rPr>
        <w:t>слышащих детей.</w:t>
      </w:r>
      <w:r w:rsidR="006D412D" w:rsidRPr="00707548">
        <w:rPr>
          <w:rFonts w:ascii="Times New Roman" w:hAnsi="Times New Roman"/>
          <w:sz w:val="28"/>
          <w:szCs w:val="28"/>
        </w:rPr>
        <w:t xml:space="preserve"> На</w:t>
      </w:r>
      <w:r w:rsidR="00871AC3">
        <w:rPr>
          <w:rFonts w:ascii="Times New Roman" w:hAnsi="Times New Roman"/>
          <w:sz w:val="28"/>
          <w:szCs w:val="28"/>
        </w:rPr>
        <w:t xml:space="preserve"> наших</w:t>
      </w:r>
      <w:r w:rsidR="006D412D" w:rsidRPr="00707548">
        <w:rPr>
          <w:rFonts w:ascii="Times New Roman" w:hAnsi="Times New Roman"/>
          <w:sz w:val="28"/>
          <w:szCs w:val="28"/>
        </w:rPr>
        <w:t xml:space="preserve"> </w:t>
      </w:r>
      <w:r w:rsidR="00871AC3">
        <w:rPr>
          <w:rFonts w:ascii="Times New Roman" w:hAnsi="Times New Roman"/>
          <w:sz w:val="28"/>
          <w:szCs w:val="28"/>
        </w:rPr>
        <w:t>первых репетициях в ДК ВОГ</w:t>
      </w:r>
      <w:r w:rsidR="006D412D" w:rsidRPr="00707548">
        <w:rPr>
          <w:rFonts w:ascii="Times New Roman" w:hAnsi="Times New Roman"/>
          <w:sz w:val="28"/>
          <w:szCs w:val="28"/>
        </w:rPr>
        <w:t xml:space="preserve"> у некоторых глухих возникал вопрос о том, зачем это нужно слышащим. Несмотря на это</w:t>
      </w:r>
      <w:r w:rsidR="006D412D">
        <w:rPr>
          <w:rFonts w:ascii="Times New Roman" w:hAnsi="Times New Roman"/>
          <w:sz w:val="28"/>
          <w:szCs w:val="28"/>
        </w:rPr>
        <w:t>,</w:t>
      </w:r>
      <w:r w:rsidR="006D412D" w:rsidRPr="00707548">
        <w:rPr>
          <w:rFonts w:ascii="Times New Roman" w:hAnsi="Times New Roman"/>
          <w:sz w:val="28"/>
          <w:szCs w:val="28"/>
        </w:rPr>
        <w:t xml:space="preserve"> уже первое выступление на сцене ВО</w:t>
      </w:r>
      <w:r>
        <w:rPr>
          <w:rFonts w:ascii="Times New Roman" w:hAnsi="Times New Roman"/>
          <w:sz w:val="28"/>
          <w:szCs w:val="28"/>
        </w:rPr>
        <w:t>Г в рамках проекта «Мы вместе</w:t>
      </w:r>
      <w:r w:rsidR="006D412D" w:rsidRPr="00707548">
        <w:rPr>
          <w:rFonts w:ascii="Times New Roman" w:hAnsi="Times New Roman"/>
          <w:sz w:val="28"/>
          <w:szCs w:val="28"/>
        </w:rPr>
        <w:t xml:space="preserve">» вызвало заметный интерес у зала </w:t>
      </w:r>
      <w:proofErr w:type="spellStart"/>
      <w:r w:rsidR="006D412D" w:rsidRPr="00707548">
        <w:rPr>
          <w:rFonts w:ascii="Times New Roman" w:hAnsi="Times New Roman"/>
          <w:sz w:val="28"/>
          <w:szCs w:val="28"/>
        </w:rPr>
        <w:t>неслышащих</w:t>
      </w:r>
      <w:proofErr w:type="spellEnd"/>
      <w:r w:rsidR="006D412D" w:rsidRPr="00707548">
        <w:rPr>
          <w:rFonts w:ascii="Times New Roman" w:hAnsi="Times New Roman"/>
          <w:sz w:val="28"/>
          <w:szCs w:val="28"/>
        </w:rPr>
        <w:t xml:space="preserve"> людей. А уже в конце го</w:t>
      </w:r>
      <w:r w:rsidR="007000E0">
        <w:rPr>
          <w:rFonts w:ascii="Times New Roman" w:hAnsi="Times New Roman"/>
          <w:sz w:val="28"/>
          <w:szCs w:val="28"/>
        </w:rPr>
        <w:t xml:space="preserve">да, </w:t>
      </w:r>
      <w:r w:rsidR="00957051">
        <w:rPr>
          <w:rFonts w:ascii="Times New Roman" w:hAnsi="Times New Roman"/>
          <w:sz w:val="28"/>
          <w:szCs w:val="28"/>
        </w:rPr>
        <w:t>на последнем выступлении</w:t>
      </w:r>
      <w:r w:rsidR="007000E0">
        <w:rPr>
          <w:rFonts w:ascii="Times New Roman" w:hAnsi="Times New Roman"/>
          <w:sz w:val="28"/>
          <w:szCs w:val="28"/>
        </w:rPr>
        <w:t>,</w:t>
      </w:r>
      <w:r w:rsidR="00957051">
        <w:rPr>
          <w:rFonts w:ascii="Times New Roman" w:hAnsi="Times New Roman"/>
          <w:sz w:val="28"/>
          <w:szCs w:val="28"/>
        </w:rPr>
        <w:t xml:space="preserve"> нас</w:t>
      </w:r>
      <w:r w:rsidR="006D412D" w:rsidRPr="00707548">
        <w:rPr>
          <w:rFonts w:ascii="Times New Roman" w:hAnsi="Times New Roman"/>
          <w:sz w:val="28"/>
          <w:szCs w:val="28"/>
        </w:rPr>
        <w:t xml:space="preserve"> пр</w:t>
      </w:r>
      <w:r w:rsidR="007000E0">
        <w:rPr>
          <w:rFonts w:ascii="Times New Roman" w:hAnsi="Times New Roman"/>
          <w:sz w:val="28"/>
          <w:szCs w:val="28"/>
        </w:rPr>
        <w:t>инимали бурными аплодисментами. Г</w:t>
      </w:r>
      <w:r w:rsidR="006D412D" w:rsidRPr="00707548">
        <w:rPr>
          <w:rFonts w:ascii="Times New Roman" w:hAnsi="Times New Roman"/>
          <w:sz w:val="28"/>
          <w:szCs w:val="28"/>
        </w:rPr>
        <w:t>лухие проявляли инициативу в общении, радость встречи носила в</w:t>
      </w:r>
      <w:r w:rsidR="00350C73">
        <w:rPr>
          <w:rFonts w:ascii="Times New Roman" w:hAnsi="Times New Roman"/>
          <w:sz w:val="28"/>
          <w:szCs w:val="28"/>
        </w:rPr>
        <w:t xml:space="preserve">заимный характер и имела массу </w:t>
      </w:r>
      <w:r w:rsidR="006D412D" w:rsidRPr="00707548">
        <w:rPr>
          <w:rFonts w:ascii="Times New Roman" w:hAnsi="Times New Roman"/>
          <w:sz w:val="28"/>
          <w:szCs w:val="28"/>
        </w:rPr>
        <w:t>положительных отзы</w:t>
      </w:r>
      <w:r w:rsidR="007000E0">
        <w:rPr>
          <w:rFonts w:ascii="Times New Roman" w:hAnsi="Times New Roman"/>
          <w:sz w:val="28"/>
          <w:szCs w:val="28"/>
        </w:rPr>
        <w:t xml:space="preserve">вов от людей с проблемами слуха. </w:t>
      </w:r>
    </w:p>
    <w:p w:rsidR="006D412D" w:rsidRDefault="007000E0" w:rsidP="000F1C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нашим наблюдениям</w:t>
      </w:r>
      <w:r w:rsidR="00075990">
        <w:rPr>
          <w:rFonts w:ascii="Times New Roman" w:hAnsi="Times New Roman"/>
          <w:sz w:val="28"/>
          <w:szCs w:val="28"/>
        </w:rPr>
        <w:t>,</w:t>
      </w:r>
      <w:r w:rsidR="009E5522">
        <w:rPr>
          <w:rFonts w:ascii="Times New Roman" w:hAnsi="Times New Roman"/>
          <w:sz w:val="28"/>
          <w:szCs w:val="28"/>
        </w:rPr>
        <w:t xml:space="preserve"> ВОГ посещают в основном пожилые люди и им очень не хватает общения с детьми.</w:t>
      </w:r>
      <w:r w:rsidR="00255CFD">
        <w:rPr>
          <w:rFonts w:ascii="Times New Roman" w:hAnsi="Times New Roman"/>
          <w:sz w:val="28"/>
          <w:szCs w:val="28"/>
        </w:rPr>
        <w:t xml:space="preserve"> </w:t>
      </w:r>
    </w:p>
    <w:p w:rsidR="002960E5" w:rsidRDefault="002B448A" w:rsidP="000F1C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Интересно, что на выпускном</w:t>
      </w:r>
      <w:r w:rsidR="00DF42B7">
        <w:rPr>
          <w:rFonts w:ascii="Times New Roman" w:hAnsi="Times New Roman"/>
          <w:sz w:val="28"/>
          <w:szCs w:val="28"/>
        </w:rPr>
        <w:t xml:space="preserve"> вечере</w:t>
      </w:r>
      <w:r>
        <w:rPr>
          <w:rFonts w:ascii="Times New Roman" w:hAnsi="Times New Roman"/>
          <w:sz w:val="28"/>
          <w:szCs w:val="28"/>
        </w:rPr>
        <w:t xml:space="preserve"> 4«</w:t>
      </w:r>
      <w:r w:rsidR="00350C73">
        <w:rPr>
          <w:rFonts w:ascii="Times New Roman" w:hAnsi="Times New Roman"/>
          <w:sz w:val="28"/>
          <w:szCs w:val="28"/>
        </w:rPr>
        <w:t xml:space="preserve">В» родители поддержали </w:t>
      </w:r>
      <w:r w:rsidR="00957051">
        <w:rPr>
          <w:rFonts w:ascii="Times New Roman" w:hAnsi="Times New Roman"/>
          <w:sz w:val="28"/>
          <w:szCs w:val="28"/>
        </w:rPr>
        <w:t xml:space="preserve">своих </w:t>
      </w:r>
      <w:r w:rsidR="00350C73">
        <w:rPr>
          <w:rFonts w:ascii="Times New Roman" w:hAnsi="Times New Roman"/>
          <w:sz w:val="28"/>
          <w:szCs w:val="28"/>
        </w:rPr>
        <w:t xml:space="preserve">детей в их начинаниях </w:t>
      </w:r>
      <w:r w:rsidR="00871AC3">
        <w:rPr>
          <w:rFonts w:ascii="Times New Roman" w:hAnsi="Times New Roman"/>
          <w:sz w:val="28"/>
          <w:szCs w:val="28"/>
        </w:rPr>
        <w:t>исполнив сюрпризом</w:t>
      </w:r>
      <w:r w:rsidR="00957051">
        <w:rPr>
          <w:rFonts w:ascii="Times New Roman" w:hAnsi="Times New Roman"/>
          <w:sz w:val="28"/>
          <w:szCs w:val="28"/>
        </w:rPr>
        <w:t xml:space="preserve"> песню на жестовом языке</w:t>
      </w:r>
      <w:r w:rsidR="00871AC3">
        <w:rPr>
          <w:rFonts w:ascii="Times New Roman" w:hAnsi="Times New Roman"/>
          <w:sz w:val="28"/>
          <w:szCs w:val="28"/>
        </w:rPr>
        <w:t xml:space="preserve"> «Мы желаем счастья вам».</w:t>
      </w:r>
    </w:p>
    <w:p w:rsidR="00E66B14" w:rsidRDefault="002960E5" w:rsidP="00E66B14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</w:t>
      </w:r>
    </w:p>
    <w:p w:rsidR="00FF602C" w:rsidRPr="002960E5" w:rsidRDefault="00E66B14" w:rsidP="00E66B14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FF602C" w:rsidRPr="00613435">
        <w:rPr>
          <w:b/>
          <w:sz w:val="32"/>
          <w:szCs w:val="32"/>
        </w:rPr>
        <w:t>План мероприятий на 2018-2019 учебный год.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696"/>
        <w:gridCol w:w="4250"/>
        <w:gridCol w:w="3399"/>
      </w:tblGrid>
      <w:tr w:rsidR="00E02A7E" w:rsidTr="002C18B2">
        <w:tc>
          <w:tcPr>
            <w:tcW w:w="1696" w:type="dxa"/>
            <w:vAlign w:val="center"/>
          </w:tcPr>
          <w:p w:rsidR="00FF602C" w:rsidRPr="00E04C75" w:rsidRDefault="00871AC3" w:rsidP="002C18B2">
            <w:pPr>
              <w:spacing w:after="0"/>
              <w:ind w:firstLine="0"/>
              <w:jc w:val="lef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М</w:t>
            </w:r>
            <w:r w:rsidR="00FF602C" w:rsidRPr="00E04C75">
              <w:rPr>
                <w:rFonts w:ascii="Times New Roman" w:hAnsi="Times New Roman"/>
                <w:b/>
                <w:sz w:val="32"/>
                <w:szCs w:val="32"/>
              </w:rPr>
              <w:t>есяц</w:t>
            </w:r>
          </w:p>
        </w:tc>
        <w:tc>
          <w:tcPr>
            <w:tcW w:w="4250" w:type="dxa"/>
            <w:vAlign w:val="center"/>
          </w:tcPr>
          <w:p w:rsidR="00FF602C" w:rsidRPr="00E04C75" w:rsidRDefault="00871AC3" w:rsidP="002C18B2">
            <w:pPr>
              <w:spacing w:after="0"/>
              <w:ind w:firstLine="0"/>
              <w:jc w:val="left"/>
              <w:rPr>
                <w:rFonts w:ascii="Times New Roman" w:hAnsi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Содержание деятельности</w:t>
            </w:r>
          </w:p>
        </w:tc>
        <w:tc>
          <w:tcPr>
            <w:tcW w:w="3399" w:type="dxa"/>
            <w:vAlign w:val="center"/>
          </w:tcPr>
          <w:p w:rsidR="00FF602C" w:rsidRPr="00E04C75" w:rsidRDefault="00871AC3" w:rsidP="002C18B2">
            <w:pPr>
              <w:spacing w:after="0"/>
              <w:ind w:firstLine="0"/>
              <w:jc w:val="lef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Р</w:t>
            </w:r>
            <w:r w:rsidR="00FF602C" w:rsidRPr="00E04C75">
              <w:rPr>
                <w:rFonts w:ascii="Times New Roman" w:hAnsi="Times New Roman"/>
                <w:b/>
                <w:sz w:val="32"/>
                <w:szCs w:val="32"/>
              </w:rPr>
              <w:t>езультат</w:t>
            </w:r>
          </w:p>
        </w:tc>
      </w:tr>
      <w:tr w:rsidR="00E02A7E" w:rsidTr="002C18B2">
        <w:tc>
          <w:tcPr>
            <w:tcW w:w="1696" w:type="dxa"/>
            <w:vAlign w:val="center"/>
          </w:tcPr>
          <w:p w:rsidR="00FF602C" w:rsidRPr="00BB33CF" w:rsidRDefault="00FF602C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BB33CF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4250" w:type="dxa"/>
            <w:vAlign w:val="center"/>
          </w:tcPr>
          <w:p w:rsidR="00AC79F5" w:rsidRDefault="002B448A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Проведение </w:t>
            </w:r>
            <w:r w:rsidR="00C006B7">
              <w:rPr>
                <w:rFonts w:ascii="Times New Roman" w:hAnsi="Times New Roman"/>
                <w:sz w:val="28"/>
                <w:szCs w:val="28"/>
                <w:lang w:eastAsia="ru-RU"/>
              </w:rPr>
              <w:t>игрового занятия</w:t>
            </w:r>
          </w:p>
          <w:p w:rsidR="00FF602C" w:rsidRPr="00D909D1" w:rsidRDefault="00AC79F5" w:rsidP="002C18B2">
            <w:pPr>
              <w:spacing w:after="0"/>
              <w:ind w:firstLine="0"/>
              <w:jc w:val="lef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r w:rsidR="00830658" w:rsidRPr="00D909D1">
              <w:rPr>
                <w:rFonts w:ascii="Times New Roman" w:hAnsi="Times New Roman"/>
                <w:sz w:val="28"/>
                <w:szCs w:val="28"/>
                <w:lang w:eastAsia="ru-RU"/>
              </w:rPr>
              <w:t>За стеклянной стеной»</w:t>
            </w:r>
          </w:p>
        </w:tc>
        <w:tc>
          <w:tcPr>
            <w:tcW w:w="3399" w:type="dxa"/>
            <w:vAlign w:val="center"/>
          </w:tcPr>
          <w:p w:rsidR="00FF602C" w:rsidRPr="00AC79F5" w:rsidRDefault="00AC79F5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AC79F5">
              <w:rPr>
                <w:rFonts w:ascii="Times New Roman" w:hAnsi="Times New Roman"/>
                <w:sz w:val="28"/>
                <w:szCs w:val="28"/>
              </w:rPr>
              <w:t xml:space="preserve">Провели </w:t>
            </w:r>
            <w:r>
              <w:rPr>
                <w:rFonts w:ascii="Times New Roman" w:hAnsi="Times New Roman"/>
                <w:sz w:val="28"/>
                <w:szCs w:val="28"/>
              </w:rPr>
              <w:t>занятие для новых участников проекта</w:t>
            </w:r>
            <w:r w:rsidR="008723F4">
              <w:rPr>
                <w:rFonts w:ascii="Times New Roman" w:hAnsi="Times New Roman"/>
                <w:sz w:val="28"/>
                <w:szCs w:val="28"/>
              </w:rPr>
              <w:t>, учеников</w:t>
            </w:r>
            <w:r w:rsidR="000759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723F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«В»</w:t>
            </w:r>
            <w:r w:rsidR="00C006B7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8723F4">
              <w:rPr>
                <w:rFonts w:ascii="Times New Roman" w:hAnsi="Times New Roman"/>
                <w:sz w:val="28"/>
                <w:szCs w:val="28"/>
              </w:rPr>
              <w:t>без наушник</w:t>
            </w:r>
            <w:r w:rsidR="00871AC3">
              <w:rPr>
                <w:rFonts w:ascii="Times New Roman" w:hAnsi="Times New Roman"/>
                <w:sz w:val="28"/>
                <w:szCs w:val="28"/>
              </w:rPr>
              <w:t>ов и в сокращённом, облегчённом</w:t>
            </w:r>
            <w:r w:rsidR="00B32CA6">
              <w:rPr>
                <w:rFonts w:ascii="Times New Roman" w:hAnsi="Times New Roman"/>
                <w:sz w:val="28"/>
                <w:szCs w:val="28"/>
              </w:rPr>
              <w:t xml:space="preserve"> варианте</w:t>
            </w:r>
            <w:r w:rsidR="008723F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E02A7E" w:rsidTr="002C18B2">
        <w:trPr>
          <w:trHeight w:val="2108"/>
        </w:trPr>
        <w:tc>
          <w:tcPr>
            <w:tcW w:w="1696" w:type="dxa"/>
            <w:vAlign w:val="center"/>
          </w:tcPr>
          <w:p w:rsidR="00FF602C" w:rsidRPr="00BB33CF" w:rsidRDefault="00FF602C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BB33CF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4250" w:type="dxa"/>
            <w:vAlign w:val="center"/>
          </w:tcPr>
          <w:p w:rsidR="008723F4" w:rsidRPr="00957051" w:rsidRDefault="0053741B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Проведение игрового занятия «Рука, открытая добру»</w:t>
            </w:r>
            <w:r w:rsidR="008723F4" w:rsidRPr="0095705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 практикуму </w:t>
            </w:r>
            <w:r w:rsidR="008723F4" w:rsidRPr="0095705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 изучению </w:t>
            </w:r>
            <w:proofErr w:type="spellStart"/>
            <w:r w:rsidR="008723F4" w:rsidRPr="00957051">
              <w:rPr>
                <w:rFonts w:ascii="Times New Roman" w:hAnsi="Times New Roman"/>
                <w:sz w:val="28"/>
                <w:szCs w:val="28"/>
                <w:lang w:eastAsia="ru-RU"/>
              </w:rPr>
              <w:t>дактильной</w:t>
            </w:r>
            <w:proofErr w:type="spellEnd"/>
            <w:r w:rsidR="008723F4" w:rsidRPr="0095705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речи.</w:t>
            </w:r>
          </w:p>
          <w:p w:rsidR="00FF602C" w:rsidRPr="00957051" w:rsidRDefault="00FF602C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9" w:type="dxa"/>
            <w:vAlign w:val="center"/>
          </w:tcPr>
          <w:p w:rsidR="00FF602C" w:rsidRPr="008723F4" w:rsidRDefault="008723F4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8723F4">
              <w:rPr>
                <w:rFonts w:ascii="Times New Roman" w:hAnsi="Times New Roman"/>
                <w:sz w:val="28"/>
                <w:szCs w:val="28"/>
              </w:rPr>
              <w:t>Провели вводное занятие «Рука</w:t>
            </w:r>
            <w:proofErr w:type="gramStart"/>
            <w:r w:rsidRPr="008723F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D02DF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 w:rsidRPr="008723F4">
              <w:rPr>
                <w:rFonts w:ascii="Times New Roman" w:hAnsi="Times New Roman"/>
                <w:sz w:val="28"/>
                <w:szCs w:val="28"/>
              </w:rPr>
              <w:t>открытая добру»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для всего </w:t>
            </w:r>
            <w:r w:rsidR="0053741B">
              <w:rPr>
                <w:rFonts w:ascii="Times New Roman" w:hAnsi="Times New Roman"/>
                <w:sz w:val="28"/>
                <w:szCs w:val="28"/>
              </w:rPr>
              <w:t xml:space="preserve">1 «В» </w:t>
            </w:r>
            <w:r>
              <w:rPr>
                <w:rFonts w:ascii="Times New Roman" w:hAnsi="Times New Roman"/>
                <w:sz w:val="28"/>
                <w:szCs w:val="28"/>
              </w:rPr>
              <w:t>класса</w:t>
            </w:r>
            <w:r w:rsidR="0053741B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75990">
              <w:rPr>
                <w:rFonts w:ascii="Times New Roman" w:hAnsi="Times New Roman"/>
                <w:sz w:val="28"/>
                <w:szCs w:val="28"/>
              </w:rPr>
              <w:t>Выяснили,  что н</w:t>
            </w:r>
            <w:r>
              <w:rPr>
                <w:rFonts w:ascii="Times New Roman" w:hAnsi="Times New Roman"/>
                <w:sz w:val="28"/>
                <w:szCs w:val="28"/>
              </w:rPr>
              <w:t>екоторым ученикам дактиль даётся легче, чем 4-му классу.</w:t>
            </w:r>
          </w:p>
        </w:tc>
      </w:tr>
      <w:tr w:rsidR="00E02A7E" w:rsidTr="002C18B2">
        <w:trPr>
          <w:trHeight w:val="77"/>
        </w:trPr>
        <w:tc>
          <w:tcPr>
            <w:tcW w:w="1696" w:type="dxa"/>
            <w:vAlign w:val="center"/>
          </w:tcPr>
          <w:p w:rsidR="00FF602C" w:rsidRPr="00BB33CF" w:rsidRDefault="00FF602C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BB33CF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4250" w:type="dxa"/>
            <w:vAlign w:val="center"/>
          </w:tcPr>
          <w:p w:rsidR="00FF602C" w:rsidRDefault="00D64F3C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Разучивание песни</w:t>
            </w:r>
            <w:r w:rsidR="008723F4" w:rsidRPr="008723F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«Доброта»</w:t>
            </w:r>
          </w:p>
          <w:p w:rsidR="00E90089" w:rsidRPr="008723F4" w:rsidRDefault="00E90089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9" w:type="dxa"/>
            <w:vAlign w:val="center"/>
          </w:tcPr>
          <w:p w:rsidR="00FF602C" w:rsidRPr="00E90089" w:rsidRDefault="00E90089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E90089">
              <w:rPr>
                <w:rFonts w:ascii="Times New Roman" w:hAnsi="Times New Roman"/>
                <w:sz w:val="28"/>
                <w:szCs w:val="28"/>
              </w:rPr>
              <w:t>Поставили свой первый совместный номер</w:t>
            </w:r>
            <w:r w:rsidR="00871AC3">
              <w:rPr>
                <w:rFonts w:ascii="Times New Roman" w:hAnsi="Times New Roman"/>
                <w:sz w:val="28"/>
                <w:szCs w:val="28"/>
              </w:rPr>
              <w:t xml:space="preserve"> с </w:t>
            </w:r>
            <w:r w:rsidR="00F56119">
              <w:rPr>
                <w:rFonts w:ascii="Times New Roman" w:hAnsi="Times New Roman"/>
                <w:sz w:val="28"/>
                <w:szCs w:val="28"/>
              </w:rPr>
              <w:t>учениками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</w:t>
            </w:r>
            <w:r w:rsidR="003D1311">
              <w:rPr>
                <w:rFonts w:ascii="Times New Roman" w:hAnsi="Times New Roman"/>
                <w:sz w:val="28"/>
                <w:szCs w:val="28"/>
              </w:rPr>
              <w:t xml:space="preserve"> «В»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5</w:t>
            </w:r>
            <w:r w:rsidR="003D1311">
              <w:rPr>
                <w:rFonts w:ascii="Times New Roman" w:hAnsi="Times New Roman"/>
                <w:sz w:val="28"/>
                <w:szCs w:val="28"/>
              </w:rPr>
              <w:t xml:space="preserve"> «В». Песня </w:t>
            </w:r>
            <w:r w:rsidR="003D1311" w:rsidRPr="00E90089">
              <w:rPr>
                <w:rFonts w:ascii="Times New Roman" w:hAnsi="Times New Roman"/>
                <w:sz w:val="28"/>
                <w:szCs w:val="28"/>
              </w:rPr>
              <w:t>о инвалидах и правильном отношении к ним.</w:t>
            </w:r>
          </w:p>
        </w:tc>
      </w:tr>
      <w:tr w:rsidR="00E02A7E" w:rsidTr="002C18B2">
        <w:trPr>
          <w:trHeight w:val="6087"/>
        </w:trPr>
        <w:tc>
          <w:tcPr>
            <w:tcW w:w="1696" w:type="dxa"/>
            <w:vAlign w:val="center"/>
          </w:tcPr>
          <w:p w:rsidR="00FF602C" w:rsidRPr="00BB33CF" w:rsidRDefault="00FF602C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BB33CF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4250" w:type="dxa"/>
            <w:vAlign w:val="center"/>
          </w:tcPr>
          <w:p w:rsidR="00FF602C" w:rsidRDefault="00BB33CF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B33CF">
              <w:rPr>
                <w:rFonts w:ascii="Times New Roman" w:hAnsi="Times New Roman"/>
                <w:sz w:val="28"/>
                <w:szCs w:val="28"/>
                <w:lang w:eastAsia="ru-RU"/>
              </w:rPr>
              <w:t>Участие в гала-концерте «Мы вместе», посвящённом Дню глухого человека в КДЦ «Московский»</w:t>
            </w:r>
            <w:r w:rsidR="00F56119">
              <w:rPr>
                <w:rFonts w:ascii="Times New Roman" w:hAnsi="Times New Roman"/>
                <w:sz w:val="28"/>
                <w:szCs w:val="28"/>
                <w:lang w:eastAsia="ru-RU"/>
              </w:rPr>
              <w:t>. Исполнение песни «Доброта»</w:t>
            </w:r>
          </w:p>
          <w:p w:rsidR="00E90089" w:rsidRPr="00BB33CF" w:rsidRDefault="00E90089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(Приложение</w:t>
            </w:r>
            <w:r w:rsidR="00C8276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№ 7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399" w:type="dxa"/>
            <w:vAlign w:val="center"/>
          </w:tcPr>
          <w:p w:rsidR="00FF602C" w:rsidRDefault="003D1311" w:rsidP="002C18B2">
            <w:pPr>
              <w:spacing w:after="0"/>
              <w:ind w:firstLine="0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Использование жёлтых шаров, в качестве дружественного жеста, эффективно располагает зрителя. </w:t>
            </w:r>
            <w:r w:rsidR="00CE40EA">
              <w:rPr>
                <w:rFonts w:ascii="Times New Roman" w:hAnsi="Times New Roman"/>
                <w:sz w:val="28"/>
                <w:szCs w:val="28"/>
              </w:rPr>
              <w:t>Выступали вместе с коллектива</w:t>
            </w:r>
            <w:r w:rsidR="00756100">
              <w:rPr>
                <w:rFonts w:ascii="Times New Roman" w:hAnsi="Times New Roman"/>
                <w:sz w:val="28"/>
                <w:szCs w:val="28"/>
              </w:rPr>
              <w:t>м</w:t>
            </w:r>
            <w:r w:rsidR="00CE40EA">
              <w:rPr>
                <w:rFonts w:ascii="Times New Roman" w:hAnsi="Times New Roman"/>
                <w:sz w:val="28"/>
                <w:szCs w:val="28"/>
              </w:rPr>
              <w:t>и</w:t>
            </w:r>
            <w:r w:rsidR="00756100">
              <w:rPr>
                <w:rFonts w:ascii="Times New Roman" w:hAnsi="Times New Roman"/>
                <w:sz w:val="28"/>
                <w:szCs w:val="28"/>
              </w:rPr>
              <w:t xml:space="preserve"> театра глухих</w:t>
            </w:r>
            <w:r w:rsidR="00CE40EA">
              <w:rPr>
                <w:rFonts w:ascii="Times New Roman" w:hAnsi="Times New Roman"/>
                <w:sz w:val="28"/>
                <w:szCs w:val="28"/>
              </w:rPr>
              <w:t>, ВОГ и детскими коллективами интернатов для глухих</w:t>
            </w:r>
            <w:r w:rsidR="0075610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E02A7E" w:rsidTr="002C18B2">
        <w:tc>
          <w:tcPr>
            <w:tcW w:w="1696" w:type="dxa"/>
            <w:vAlign w:val="center"/>
          </w:tcPr>
          <w:p w:rsidR="00FF602C" w:rsidRPr="00BB33CF" w:rsidRDefault="00FF602C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BB33CF">
              <w:rPr>
                <w:rFonts w:ascii="Times New Roman" w:hAnsi="Times New Roman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4250" w:type="dxa"/>
            <w:vAlign w:val="center"/>
          </w:tcPr>
          <w:p w:rsidR="00883328" w:rsidRDefault="00883328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  <w:r w:rsidR="00D64F3C">
              <w:rPr>
                <w:rFonts w:ascii="Times New Roman" w:hAnsi="Times New Roman"/>
                <w:sz w:val="28"/>
                <w:szCs w:val="28"/>
                <w:lang w:eastAsia="ru-RU"/>
              </w:rPr>
              <w:t>Разучивание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D64F3C">
              <w:rPr>
                <w:rFonts w:ascii="Times New Roman" w:hAnsi="Times New Roman"/>
                <w:sz w:val="28"/>
                <w:szCs w:val="28"/>
                <w:lang w:eastAsia="ru-RU"/>
              </w:rPr>
              <w:t>песни</w:t>
            </w:r>
            <w:r w:rsidR="00871A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</w:t>
            </w:r>
            <w:r w:rsidR="001027A0">
              <w:rPr>
                <w:rFonts w:ascii="Times New Roman" w:hAnsi="Times New Roman"/>
                <w:sz w:val="28"/>
                <w:szCs w:val="28"/>
                <w:lang w:eastAsia="ru-RU"/>
              </w:rPr>
              <w:t>Дети войны»</w:t>
            </w:r>
          </w:p>
          <w:p w:rsidR="003D1311" w:rsidRDefault="003D1311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883328" w:rsidRDefault="003D1311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2.Изготовление</w:t>
            </w:r>
            <w:r w:rsidR="0088332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открыток для глухих</w:t>
            </w:r>
            <w:r w:rsidR="00AE73A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слышащих</w:t>
            </w:r>
            <w:r w:rsidR="0088332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Ветеранов</w:t>
            </w:r>
            <w:r w:rsidR="00AE73A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ВОВ</w:t>
            </w:r>
            <w:r w:rsidR="00883328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="002A067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FB66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(Приложение</w:t>
            </w:r>
            <w:r w:rsidR="00C8276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№ 8</w:t>
            </w:r>
            <w:r w:rsidR="00FB66FD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3D1311" w:rsidRDefault="003D1311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3D1311" w:rsidRDefault="003D1311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475F83" w:rsidRDefault="003D1311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3. Выступление</w:t>
            </w:r>
            <w:r w:rsidR="00475F8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на сцене школы для Ветеранов ВОВ. (Приложение № 9)</w:t>
            </w:r>
          </w:p>
          <w:p w:rsidR="00883328" w:rsidRPr="00E90089" w:rsidRDefault="00883328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9" w:type="dxa"/>
            <w:vAlign w:val="center"/>
          </w:tcPr>
          <w:p w:rsidR="00FF602C" w:rsidRDefault="008E1382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8E1382">
              <w:rPr>
                <w:rFonts w:ascii="Times New Roman" w:hAnsi="Times New Roman"/>
                <w:sz w:val="28"/>
                <w:szCs w:val="28"/>
              </w:rPr>
              <w:t>Поставили сильный номер при помощи преподавателя театральной студии</w:t>
            </w:r>
            <w:r w:rsidR="00977DD5">
              <w:rPr>
                <w:rFonts w:ascii="Times New Roman" w:hAnsi="Times New Roman"/>
                <w:sz w:val="28"/>
                <w:szCs w:val="28"/>
              </w:rPr>
              <w:t xml:space="preserve"> школы.</w:t>
            </w:r>
          </w:p>
          <w:p w:rsidR="008E1382" w:rsidRDefault="003D1311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1 «В» изготовил</w:t>
            </w:r>
            <w:r w:rsidR="008E1382">
              <w:rPr>
                <w:rFonts w:ascii="Times New Roman" w:hAnsi="Times New Roman"/>
                <w:sz w:val="28"/>
                <w:szCs w:val="28"/>
              </w:rPr>
              <w:t xml:space="preserve"> открытки на уроках труда и продлённом дне.</w:t>
            </w:r>
          </w:p>
          <w:p w:rsidR="00475F83" w:rsidRPr="008E1382" w:rsidRDefault="00AE73A7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Поздравили </w:t>
            </w:r>
            <w:r w:rsidR="00475F83">
              <w:rPr>
                <w:rFonts w:ascii="Times New Roman" w:hAnsi="Times New Roman"/>
                <w:sz w:val="28"/>
                <w:szCs w:val="28"/>
              </w:rPr>
              <w:t xml:space="preserve"> песней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жестовом языке, цветами и открытками слышащих Ветеранов</w:t>
            </w:r>
            <w:r w:rsidR="00475F8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E02A7E" w:rsidTr="002C18B2">
        <w:trPr>
          <w:trHeight w:val="4318"/>
        </w:trPr>
        <w:tc>
          <w:tcPr>
            <w:tcW w:w="1696" w:type="dxa"/>
            <w:vAlign w:val="center"/>
          </w:tcPr>
          <w:p w:rsidR="00FF602C" w:rsidRPr="00BB33CF" w:rsidRDefault="00BB33CF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</w:t>
            </w:r>
            <w:r w:rsidR="00FF602C" w:rsidRPr="00BB33CF">
              <w:rPr>
                <w:rFonts w:ascii="Times New Roman" w:hAnsi="Times New Roman"/>
                <w:sz w:val="28"/>
                <w:szCs w:val="28"/>
              </w:rPr>
              <w:t>евраль</w:t>
            </w:r>
          </w:p>
        </w:tc>
        <w:tc>
          <w:tcPr>
            <w:tcW w:w="4250" w:type="dxa"/>
            <w:vAlign w:val="center"/>
          </w:tcPr>
          <w:p w:rsidR="003F6B72" w:rsidRDefault="00883328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 w:rsidR="00EA12E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Участие в концерте, посвящённом 75-летию полного освобождения Ленинграда «Сохрани мою печальную историю» ВОГ с песней «Дети войны». (Приложение № 10)</w:t>
            </w:r>
          </w:p>
          <w:p w:rsidR="003F6B72" w:rsidRDefault="003F6B72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3F6B72" w:rsidRDefault="00EA12E6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  <w:r w:rsidR="00D64F3C">
              <w:rPr>
                <w:rFonts w:ascii="Times New Roman" w:hAnsi="Times New Roman"/>
                <w:sz w:val="28"/>
                <w:szCs w:val="28"/>
                <w:lang w:eastAsia="ru-RU"/>
              </w:rPr>
              <w:t>Выступление</w:t>
            </w:r>
            <w:r w:rsidR="00FB66F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 </w:t>
            </w:r>
            <w:r w:rsidR="00183D22" w:rsidRPr="00883328">
              <w:rPr>
                <w:rFonts w:ascii="Times New Roman" w:hAnsi="Times New Roman"/>
                <w:sz w:val="28"/>
                <w:szCs w:val="28"/>
                <w:lang w:eastAsia="ru-RU"/>
              </w:rPr>
              <w:t>православном</w:t>
            </w:r>
            <w:r w:rsidR="005F4FD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драматическом</w:t>
            </w:r>
            <w:r w:rsidR="00183D22" w:rsidRPr="0088332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театре</w:t>
            </w:r>
          </w:p>
          <w:p w:rsidR="00883328" w:rsidRPr="003F6B72" w:rsidRDefault="005F4FD1" w:rsidP="002C18B2">
            <w:pPr>
              <w:spacing w:after="0"/>
              <w:ind w:firstLine="0"/>
              <w:jc w:val="lef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«Странник»</w:t>
            </w:r>
            <w:r w:rsidR="00871A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песней «</w:t>
            </w:r>
            <w:r w:rsidR="00F56119">
              <w:rPr>
                <w:rFonts w:ascii="Times New Roman" w:hAnsi="Times New Roman"/>
                <w:sz w:val="28"/>
                <w:szCs w:val="28"/>
                <w:lang w:eastAsia="ru-RU"/>
              </w:rPr>
              <w:t>Дети войны»</w:t>
            </w:r>
            <w:r w:rsidR="00883328">
              <w:rPr>
                <w:rFonts w:ascii="Times New Roman" w:hAnsi="Times New Roman"/>
                <w:sz w:val="28"/>
                <w:szCs w:val="28"/>
                <w:lang w:eastAsia="ru-RU"/>
              </w:rPr>
              <w:t>. (Приложение</w:t>
            </w:r>
            <w:r w:rsidR="00EA12E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№ 11</w:t>
            </w:r>
            <w:r w:rsidR="00883328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  <w:r w:rsidR="00D147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D14711" w:rsidRPr="00D1471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Видеоролик № 2</w:t>
            </w:r>
          </w:p>
        </w:tc>
        <w:tc>
          <w:tcPr>
            <w:tcW w:w="3399" w:type="dxa"/>
            <w:vAlign w:val="center"/>
          </w:tcPr>
          <w:p w:rsidR="00010BC8" w:rsidRDefault="008E1382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1. </w:t>
            </w:r>
            <w:r w:rsidR="003F6B72">
              <w:rPr>
                <w:rFonts w:ascii="Times New Roman" w:hAnsi="Times New Roman"/>
                <w:sz w:val="28"/>
                <w:szCs w:val="28"/>
              </w:rPr>
              <w:t>Выступа</w:t>
            </w:r>
            <w:r w:rsidR="00EA12E6">
              <w:rPr>
                <w:rFonts w:ascii="Times New Roman" w:hAnsi="Times New Roman"/>
                <w:sz w:val="28"/>
                <w:szCs w:val="28"/>
              </w:rPr>
              <w:t>ли совместно с творческими коллективами глухих детей и взрослых.</w:t>
            </w:r>
            <w:r w:rsidR="004340AC">
              <w:rPr>
                <w:rFonts w:ascii="Times New Roman" w:hAnsi="Times New Roman"/>
                <w:sz w:val="28"/>
                <w:szCs w:val="28"/>
              </w:rPr>
              <w:t xml:space="preserve"> Подарили открытки и цветы.</w:t>
            </w:r>
            <w:r w:rsidR="00EA12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87A09">
              <w:rPr>
                <w:rFonts w:ascii="Times New Roman" w:hAnsi="Times New Roman"/>
                <w:sz w:val="28"/>
                <w:szCs w:val="28"/>
              </w:rPr>
              <w:t xml:space="preserve">Пели и танцевали. </w:t>
            </w:r>
            <w:r w:rsidR="00EA12E6">
              <w:rPr>
                <w:rFonts w:ascii="Times New Roman" w:hAnsi="Times New Roman"/>
                <w:sz w:val="28"/>
                <w:szCs w:val="28"/>
              </w:rPr>
              <w:t>Познакомились с детьми интерната №1 для глухих</w:t>
            </w:r>
            <w:r w:rsidR="003F6B72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F6B72" w:rsidRDefault="003F6B72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FF602C" w:rsidRDefault="00EA12E6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="005F4FD1">
              <w:rPr>
                <w:rFonts w:ascii="Times New Roman" w:hAnsi="Times New Roman"/>
                <w:sz w:val="28"/>
                <w:szCs w:val="28"/>
              </w:rPr>
              <w:t xml:space="preserve">Выступили для  </w:t>
            </w:r>
            <w:r w:rsidR="008E1382">
              <w:rPr>
                <w:rFonts w:ascii="Times New Roman" w:hAnsi="Times New Roman"/>
                <w:sz w:val="28"/>
                <w:szCs w:val="28"/>
              </w:rPr>
              <w:t xml:space="preserve"> слышащих</w:t>
            </w:r>
            <w:r w:rsidR="008E1382" w:rsidRPr="008E1382">
              <w:rPr>
                <w:rFonts w:ascii="Times New Roman" w:hAnsi="Times New Roman"/>
                <w:sz w:val="28"/>
                <w:szCs w:val="28"/>
              </w:rPr>
              <w:t xml:space="preserve"> людей православной веры.</w:t>
            </w:r>
          </w:p>
          <w:p w:rsidR="008E1382" w:rsidRDefault="008E1382" w:rsidP="002C18B2">
            <w:pPr>
              <w:spacing w:after="0"/>
              <w:ind w:firstLine="0"/>
              <w:jc w:val="left"/>
              <w:rPr>
                <w:rFonts w:ascii="Times New Roman" w:hAnsi="Times New Roman"/>
                <w:b/>
                <w:sz w:val="24"/>
              </w:rPr>
            </w:pPr>
          </w:p>
        </w:tc>
      </w:tr>
      <w:tr w:rsidR="00E02A7E" w:rsidTr="002C18B2">
        <w:tc>
          <w:tcPr>
            <w:tcW w:w="1696" w:type="dxa"/>
            <w:vAlign w:val="center"/>
          </w:tcPr>
          <w:p w:rsidR="00FF602C" w:rsidRPr="00BB33CF" w:rsidRDefault="00BB33CF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="00FF602C" w:rsidRPr="00BB33CF">
              <w:rPr>
                <w:rFonts w:ascii="Times New Roman" w:hAnsi="Times New Roman"/>
                <w:sz w:val="28"/>
                <w:szCs w:val="28"/>
              </w:rPr>
              <w:t>арт</w:t>
            </w:r>
          </w:p>
        </w:tc>
        <w:tc>
          <w:tcPr>
            <w:tcW w:w="4250" w:type="dxa"/>
            <w:vAlign w:val="center"/>
          </w:tcPr>
          <w:p w:rsidR="00FF602C" w:rsidRPr="00883328" w:rsidRDefault="00D64F3C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Разучивание песни</w:t>
            </w:r>
            <w:r w:rsidR="00871A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</w:t>
            </w:r>
            <w:r w:rsidR="001027A0">
              <w:rPr>
                <w:rFonts w:ascii="Times New Roman" w:hAnsi="Times New Roman"/>
                <w:sz w:val="28"/>
                <w:szCs w:val="28"/>
                <w:lang w:eastAsia="ru-RU"/>
              </w:rPr>
              <w:t>О той весне»</w:t>
            </w:r>
          </w:p>
        </w:tc>
        <w:tc>
          <w:tcPr>
            <w:tcW w:w="3399" w:type="dxa"/>
            <w:vAlign w:val="center"/>
          </w:tcPr>
          <w:p w:rsidR="00FF602C" w:rsidRPr="00756100" w:rsidRDefault="00756100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56100">
              <w:rPr>
                <w:rFonts w:ascii="Times New Roman" w:hAnsi="Times New Roman"/>
                <w:sz w:val="28"/>
                <w:szCs w:val="28"/>
              </w:rPr>
              <w:t xml:space="preserve">Песня </w:t>
            </w:r>
            <w:r w:rsidR="00977DD5">
              <w:rPr>
                <w:rFonts w:ascii="Times New Roman" w:hAnsi="Times New Roman"/>
                <w:sz w:val="28"/>
                <w:szCs w:val="28"/>
              </w:rPr>
              <w:t xml:space="preserve">оказалась </w:t>
            </w:r>
            <w:r w:rsidRPr="00756100">
              <w:rPr>
                <w:rFonts w:ascii="Times New Roman" w:hAnsi="Times New Roman"/>
                <w:sz w:val="28"/>
                <w:szCs w:val="28"/>
              </w:rPr>
              <w:t>с</w:t>
            </w:r>
            <w:r w:rsidR="00977DD5">
              <w:rPr>
                <w:rFonts w:ascii="Times New Roman" w:hAnsi="Times New Roman"/>
                <w:sz w:val="28"/>
                <w:szCs w:val="28"/>
              </w:rPr>
              <w:t>ложная для перевода, но носитель</w:t>
            </w:r>
            <w:r w:rsidRPr="00756100">
              <w:rPr>
                <w:rFonts w:ascii="Times New Roman" w:hAnsi="Times New Roman"/>
                <w:sz w:val="28"/>
                <w:szCs w:val="28"/>
              </w:rPr>
              <w:t xml:space="preserve"> языка</w:t>
            </w:r>
            <w:r w:rsidR="00977DD5">
              <w:rPr>
                <w:rFonts w:ascii="Times New Roman" w:hAnsi="Times New Roman"/>
                <w:sz w:val="28"/>
                <w:szCs w:val="28"/>
              </w:rPr>
              <w:t xml:space="preserve">, переводчик </w:t>
            </w:r>
            <w:r w:rsidR="001645E8">
              <w:rPr>
                <w:rFonts w:ascii="Times New Roman" w:hAnsi="Times New Roman"/>
                <w:sz w:val="28"/>
                <w:szCs w:val="28"/>
              </w:rPr>
              <w:t>из ВОГ</w:t>
            </w:r>
            <w:r w:rsidR="00977DD5">
              <w:rPr>
                <w:rFonts w:ascii="Times New Roman" w:hAnsi="Times New Roman"/>
                <w:sz w:val="28"/>
                <w:szCs w:val="28"/>
              </w:rPr>
              <w:t xml:space="preserve"> помогла</w:t>
            </w:r>
            <w:r w:rsidR="001645E8">
              <w:rPr>
                <w:rFonts w:ascii="Times New Roman" w:hAnsi="Times New Roman"/>
                <w:sz w:val="28"/>
                <w:szCs w:val="28"/>
              </w:rPr>
              <w:t xml:space="preserve"> нам</w:t>
            </w:r>
            <w:r w:rsidRPr="00756100">
              <w:rPr>
                <w:rFonts w:ascii="Times New Roman" w:hAnsi="Times New Roman"/>
                <w:sz w:val="28"/>
                <w:szCs w:val="28"/>
              </w:rPr>
              <w:t xml:space="preserve"> справиться.</w:t>
            </w:r>
          </w:p>
        </w:tc>
      </w:tr>
      <w:tr w:rsidR="00E02A7E" w:rsidTr="002C18B2">
        <w:trPr>
          <w:trHeight w:val="4228"/>
        </w:trPr>
        <w:tc>
          <w:tcPr>
            <w:tcW w:w="1696" w:type="dxa"/>
            <w:vAlign w:val="center"/>
          </w:tcPr>
          <w:p w:rsidR="00FF602C" w:rsidRPr="00BB33CF" w:rsidRDefault="00BB33CF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А</w:t>
            </w:r>
            <w:r w:rsidR="00FF602C" w:rsidRPr="00BB33CF">
              <w:rPr>
                <w:rFonts w:ascii="Times New Roman" w:hAnsi="Times New Roman"/>
                <w:sz w:val="28"/>
                <w:szCs w:val="28"/>
              </w:rPr>
              <w:t>прель</w:t>
            </w:r>
          </w:p>
        </w:tc>
        <w:tc>
          <w:tcPr>
            <w:tcW w:w="4250" w:type="dxa"/>
            <w:vAlign w:val="center"/>
          </w:tcPr>
          <w:p w:rsidR="00FF602C" w:rsidRDefault="002A3F2E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  <w:r w:rsidR="00D64F3C">
              <w:rPr>
                <w:rFonts w:ascii="Times New Roman" w:hAnsi="Times New Roman"/>
                <w:sz w:val="28"/>
                <w:szCs w:val="28"/>
                <w:lang w:eastAsia="ru-RU"/>
              </w:rPr>
              <w:t>Открытие 6-го районного фестиваля</w:t>
            </w:r>
            <w:r w:rsidR="001027A0" w:rsidRPr="001027A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конкурса</w:t>
            </w:r>
            <w:r w:rsidR="00B32CA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творчества обучающихся с ОВЗ «</w:t>
            </w:r>
            <w:r w:rsidR="001027A0" w:rsidRPr="001027A0">
              <w:rPr>
                <w:rFonts w:ascii="Times New Roman" w:hAnsi="Times New Roman"/>
                <w:sz w:val="28"/>
                <w:szCs w:val="28"/>
                <w:lang w:eastAsia="ru-RU"/>
              </w:rPr>
              <w:t>Радуга»</w:t>
            </w:r>
            <w:r w:rsidR="000E02BB" w:rsidRPr="001027A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977DD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 ИМЦ Фрунзенского района. </w:t>
            </w:r>
            <w:r w:rsidR="001027A0">
              <w:rPr>
                <w:rFonts w:ascii="Times New Roman" w:hAnsi="Times New Roman"/>
                <w:sz w:val="28"/>
                <w:szCs w:val="28"/>
                <w:lang w:eastAsia="ru-RU"/>
              </w:rPr>
              <w:t>(Приложение</w:t>
            </w:r>
            <w:r w:rsidR="00475F8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№ 12</w:t>
            </w:r>
            <w:r w:rsidR="001027A0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3F6B72" w:rsidRDefault="003F6B72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A3F2E" w:rsidRPr="001027A0" w:rsidRDefault="002A3F2E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2.Участ</w:t>
            </w:r>
            <w:r w:rsidR="00B32CA6">
              <w:rPr>
                <w:rFonts w:ascii="Times New Roman" w:hAnsi="Times New Roman"/>
                <w:sz w:val="28"/>
                <w:szCs w:val="28"/>
                <w:lang w:eastAsia="ru-RU"/>
              </w:rPr>
              <w:t>ие в праздничном концерте ВОГ «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Неугасима память поколений» к Дню Победы</w:t>
            </w:r>
            <w:r w:rsidR="00F5611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песней «О той весне»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="00E02A7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(Приложение</w:t>
            </w:r>
            <w:r w:rsidR="00475F8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 13</w:t>
            </w:r>
            <w:r w:rsidR="00E02A7E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399" w:type="dxa"/>
            <w:vAlign w:val="center"/>
          </w:tcPr>
          <w:p w:rsidR="00FF602C" w:rsidRDefault="0081660D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Увиде</w:t>
            </w:r>
            <w:r w:rsidR="001027A0" w:rsidRPr="008E1382">
              <w:rPr>
                <w:rFonts w:ascii="Times New Roman" w:hAnsi="Times New Roman"/>
                <w:sz w:val="28"/>
                <w:szCs w:val="28"/>
              </w:rPr>
              <w:t>ли творчество детей с ОВЗ. Рады поделиться своим опытом с ними и украсить их праздник</w:t>
            </w:r>
            <w:r w:rsidR="008E1382" w:rsidRPr="008E1382">
              <w:rPr>
                <w:rFonts w:ascii="Times New Roman" w:hAnsi="Times New Roman"/>
                <w:sz w:val="28"/>
                <w:szCs w:val="28"/>
              </w:rPr>
              <w:t xml:space="preserve"> яркими красками.</w:t>
            </w:r>
          </w:p>
          <w:p w:rsidR="003F6B72" w:rsidRDefault="003F6B72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756100" w:rsidRPr="008E1382" w:rsidRDefault="00756100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="001645E8">
              <w:rPr>
                <w:rFonts w:ascii="Times New Roman" w:hAnsi="Times New Roman"/>
                <w:sz w:val="28"/>
                <w:szCs w:val="28"/>
              </w:rPr>
              <w:t xml:space="preserve"> В конце мероприятия нас ждал сюрприз: л</w:t>
            </w:r>
            <w:r>
              <w:rPr>
                <w:rFonts w:ascii="Times New Roman" w:hAnsi="Times New Roman"/>
                <w:sz w:val="28"/>
                <w:szCs w:val="28"/>
              </w:rPr>
              <w:t>юди с проблемам</w:t>
            </w:r>
            <w:r w:rsidR="001645E8">
              <w:rPr>
                <w:rFonts w:ascii="Times New Roman" w:hAnsi="Times New Roman"/>
                <w:sz w:val="28"/>
                <w:szCs w:val="28"/>
              </w:rPr>
              <w:t>и слуха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угощали нас пасхальными куличами.</w:t>
            </w:r>
          </w:p>
        </w:tc>
      </w:tr>
      <w:tr w:rsidR="00E02A7E" w:rsidTr="002C18B2">
        <w:tc>
          <w:tcPr>
            <w:tcW w:w="1696" w:type="dxa"/>
            <w:vAlign w:val="center"/>
          </w:tcPr>
          <w:p w:rsidR="00FF602C" w:rsidRPr="00BB33CF" w:rsidRDefault="00BB33CF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="00FF602C" w:rsidRPr="00BB33CF">
              <w:rPr>
                <w:rFonts w:ascii="Times New Roman" w:hAnsi="Times New Roman"/>
                <w:sz w:val="28"/>
                <w:szCs w:val="28"/>
              </w:rPr>
              <w:t>ай</w:t>
            </w:r>
          </w:p>
        </w:tc>
        <w:tc>
          <w:tcPr>
            <w:tcW w:w="4250" w:type="dxa"/>
            <w:vAlign w:val="center"/>
          </w:tcPr>
          <w:p w:rsidR="00FF602C" w:rsidRDefault="001645E8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 w:rsidRPr="001645E8">
              <w:rPr>
                <w:rFonts w:ascii="Times New Roman" w:hAnsi="Times New Roman"/>
                <w:sz w:val="28"/>
                <w:szCs w:val="28"/>
                <w:lang w:eastAsia="ru-RU"/>
              </w:rPr>
              <w:t>Участие в гала-концерте «Пасхальная радость»</w:t>
            </w:r>
            <w:r w:rsidR="00E02A7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(Приложение</w:t>
            </w:r>
            <w:r w:rsidR="0037584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№ 14</w:t>
            </w:r>
            <w:r w:rsidR="00E02A7E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E66B14" w:rsidRDefault="00E66B14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66B14" w:rsidRDefault="001645E8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 w:rsidR="00B32CA6">
              <w:rPr>
                <w:rFonts w:ascii="Times New Roman" w:hAnsi="Times New Roman"/>
                <w:sz w:val="28"/>
                <w:szCs w:val="28"/>
                <w:lang w:eastAsia="ru-RU"/>
              </w:rPr>
              <w:t>.Участие в городском концерте «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Поклонимся великим тем годам»</w:t>
            </w:r>
            <w:r w:rsidR="00D147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 Капелле</w:t>
            </w:r>
            <w:r w:rsidR="00E02A7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E66B14">
              <w:rPr>
                <w:rFonts w:ascii="Times New Roman" w:hAnsi="Times New Roman"/>
                <w:sz w:val="28"/>
                <w:szCs w:val="28"/>
                <w:lang w:eastAsia="ru-RU"/>
              </w:rPr>
              <w:t>СПб</w:t>
            </w:r>
          </w:p>
          <w:p w:rsidR="00E66B14" w:rsidRDefault="00E02A7E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(Приложение</w:t>
            </w:r>
            <w:r w:rsidR="0037584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№ 15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1645E8" w:rsidRDefault="00D14711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471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Видеоролик № 3</w:t>
            </w:r>
          </w:p>
          <w:p w:rsidR="000B765C" w:rsidRDefault="000B765C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D5D49" w:rsidRDefault="007D5D49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  <w:r w:rsidR="00E02A7E">
              <w:rPr>
                <w:rFonts w:ascii="Times New Roman" w:hAnsi="Times New Roman"/>
                <w:sz w:val="28"/>
                <w:szCs w:val="28"/>
                <w:lang w:eastAsia="ru-RU"/>
              </w:rPr>
              <w:t>Участие в</w:t>
            </w:r>
            <w:r w:rsidR="00E66B1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завершающем концерте</w:t>
            </w:r>
            <w:r w:rsidR="00E02A7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ежегодной конференции переводчиков русского жестового языка.</w:t>
            </w:r>
          </w:p>
          <w:p w:rsidR="00FB66FD" w:rsidRDefault="00B32CA6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(</w:t>
            </w:r>
            <w:r w:rsidR="00FB66FD">
              <w:rPr>
                <w:rFonts w:ascii="Times New Roman" w:hAnsi="Times New Roman"/>
                <w:sz w:val="28"/>
                <w:szCs w:val="28"/>
                <w:lang w:eastAsia="ru-RU"/>
              </w:rPr>
              <w:t>Приложение</w:t>
            </w:r>
            <w:r w:rsidR="0037584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№ 16</w:t>
            </w:r>
            <w:r w:rsidR="00FB66FD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0B765C" w:rsidRDefault="000B765C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70D8C" w:rsidRPr="00FB66FD" w:rsidRDefault="00F56119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4.Разработка</w:t>
            </w:r>
            <w:r w:rsidR="00570D8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грамот участникам проекта</w:t>
            </w:r>
            <w:r w:rsidR="0053156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 w:rsidR="00CF4233">
              <w:rPr>
                <w:rFonts w:ascii="Times New Roman" w:hAnsi="Times New Roman"/>
                <w:sz w:val="28"/>
                <w:szCs w:val="28"/>
                <w:lang w:eastAsia="ru-RU"/>
              </w:rPr>
              <w:t>Приложение</w:t>
            </w:r>
            <w:r w:rsidR="0037584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№ 17</w:t>
            </w:r>
            <w:r w:rsidR="00CF4233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399" w:type="dxa"/>
            <w:vAlign w:val="center"/>
          </w:tcPr>
          <w:p w:rsidR="006E10B9" w:rsidRDefault="001645E8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1645E8">
              <w:rPr>
                <w:rFonts w:ascii="Times New Roman" w:hAnsi="Times New Roman"/>
                <w:sz w:val="28"/>
                <w:szCs w:val="28"/>
              </w:rPr>
              <w:t>Получили опыт выступления на</w:t>
            </w:r>
            <w:r w:rsidR="00B32CA6">
              <w:rPr>
                <w:rFonts w:ascii="Times New Roman" w:hAnsi="Times New Roman"/>
                <w:sz w:val="28"/>
                <w:szCs w:val="28"/>
              </w:rPr>
              <w:t xml:space="preserve"> открытой</w:t>
            </w:r>
            <w:r w:rsidRPr="001645E8">
              <w:rPr>
                <w:rFonts w:ascii="Times New Roman" w:hAnsi="Times New Roman"/>
                <w:sz w:val="28"/>
                <w:szCs w:val="28"/>
              </w:rPr>
              <w:t xml:space="preserve"> сцене Казанского кафедрального собора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шанс донести до жителей города</w:t>
            </w:r>
            <w:r w:rsidR="007D5D4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7D5D49">
              <w:rPr>
                <w:rFonts w:ascii="Times New Roman" w:hAnsi="Times New Roman"/>
                <w:sz w:val="28"/>
                <w:szCs w:val="28"/>
              </w:rPr>
              <w:t>важное</w:t>
            </w:r>
            <w:proofErr w:type="gramEnd"/>
            <w:r w:rsidR="007D5D49">
              <w:rPr>
                <w:rFonts w:ascii="Times New Roman" w:hAnsi="Times New Roman"/>
                <w:sz w:val="28"/>
                <w:szCs w:val="28"/>
              </w:rPr>
              <w:t xml:space="preserve"> совместно с театром глухих и другими коллективами жестового пения города.</w:t>
            </w:r>
            <w:r w:rsidR="00B32CA6">
              <w:rPr>
                <w:rFonts w:ascii="Times New Roman" w:hAnsi="Times New Roman"/>
                <w:sz w:val="28"/>
                <w:szCs w:val="28"/>
              </w:rPr>
              <w:t xml:space="preserve"> Вместе</w:t>
            </w:r>
            <w:r w:rsidR="00F56119">
              <w:rPr>
                <w:rFonts w:ascii="Times New Roman" w:hAnsi="Times New Roman"/>
                <w:sz w:val="28"/>
                <w:szCs w:val="28"/>
              </w:rPr>
              <w:t xml:space="preserve"> пили чай в подсобных помещениях Казанского собора.</w:t>
            </w:r>
          </w:p>
          <w:p w:rsidR="00F56119" w:rsidRDefault="006E10B9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2.Высту</w:t>
            </w:r>
            <w:r w:rsidR="007D5D49">
              <w:rPr>
                <w:rFonts w:ascii="Times New Roman" w:hAnsi="Times New Roman"/>
                <w:sz w:val="28"/>
                <w:szCs w:val="28"/>
              </w:rPr>
              <w:t>пили для глухих людей в Капелле совместно с коллективами жестового пения детей 1-го и 33-его интерната.</w:t>
            </w:r>
          </w:p>
          <w:p w:rsidR="00570D8C" w:rsidRDefault="007D5D49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 w:rsidR="00E02A7E">
              <w:rPr>
                <w:rFonts w:ascii="Times New Roman" w:hAnsi="Times New Roman"/>
                <w:sz w:val="28"/>
                <w:szCs w:val="28"/>
              </w:rPr>
              <w:t>Завершили выступ</w:t>
            </w:r>
            <w:r w:rsidR="00B32CA6">
              <w:rPr>
                <w:rFonts w:ascii="Times New Roman" w:hAnsi="Times New Roman"/>
                <w:sz w:val="28"/>
                <w:szCs w:val="28"/>
              </w:rPr>
              <w:t xml:space="preserve">лением трёхдневную конференцию </w:t>
            </w:r>
            <w:r w:rsidR="00E02A7E">
              <w:rPr>
                <w:rFonts w:ascii="Times New Roman" w:hAnsi="Times New Roman"/>
                <w:sz w:val="28"/>
                <w:szCs w:val="28"/>
              </w:rPr>
              <w:t>для глухих и слышащих людей из разных регионов России в «Ковчеге»</w:t>
            </w:r>
            <w:r w:rsidR="005B5D40">
              <w:rPr>
                <w:rFonts w:ascii="Times New Roman" w:hAnsi="Times New Roman"/>
                <w:sz w:val="28"/>
                <w:szCs w:val="28"/>
              </w:rPr>
              <w:t>.</w:t>
            </w:r>
            <w:r w:rsidR="00E66B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02A7E">
              <w:rPr>
                <w:rFonts w:ascii="Times New Roman" w:hAnsi="Times New Roman"/>
                <w:sz w:val="28"/>
                <w:szCs w:val="28"/>
              </w:rPr>
              <w:t xml:space="preserve"> Совместное чаепитие</w:t>
            </w:r>
            <w:r w:rsidR="00F56119">
              <w:rPr>
                <w:rFonts w:ascii="Times New Roman" w:hAnsi="Times New Roman"/>
                <w:sz w:val="28"/>
                <w:szCs w:val="28"/>
              </w:rPr>
              <w:t xml:space="preserve"> с глухими.</w:t>
            </w:r>
          </w:p>
          <w:p w:rsidR="007D5D49" w:rsidRPr="001645E8" w:rsidRDefault="00570D8C" w:rsidP="002C18B2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4.Разработали </w:t>
            </w:r>
            <w:r w:rsidR="00531564">
              <w:rPr>
                <w:rFonts w:ascii="Times New Roman" w:hAnsi="Times New Roman"/>
                <w:sz w:val="28"/>
                <w:szCs w:val="28"/>
              </w:rPr>
              <w:t>грамоты со своим логотипом.</w:t>
            </w:r>
          </w:p>
        </w:tc>
      </w:tr>
    </w:tbl>
    <w:p w:rsidR="00613435" w:rsidRDefault="00613435" w:rsidP="002D50F1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</w:p>
    <w:p w:rsidR="00613435" w:rsidRDefault="005B5D40" w:rsidP="00C4781E">
      <w:pPr>
        <w:spacing w:after="0"/>
        <w:ind w:firstLine="567"/>
        <w:rPr>
          <w:rFonts w:ascii="Times New Roman" w:hAnsi="Times New Roman"/>
          <w:b/>
          <w:sz w:val="28"/>
          <w:szCs w:val="28"/>
        </w:rPr>
      </w:pPr>
      <w:r w:rsidRPr="005B5D40">
        <w:rPr>
          <w:rFonts w:ascii="Times New Roman" w:hAnsi="Times New Roman"/>
          <w:b/>
          <w:sz w:val="28"/>
          <w:szCs w:val="28"/>
        </w:rPr>
        <w:lastRenderedPageBreak/>
        <w:t>Анализ:</w:t>
      </w:r>
      <w:r w:rsidR="004770ED">
        <w:rPr>
          <w:rFonts w:ascii="Times New Roman" w:hAnsi="Times New Roman"/>
          <w:b/>
          <w:sz w:val="28"/>
          <w:szCs w:val="28"/>
        </w:rPr>
        <w:t xml:space="preserve"> </w:t>
      </w:r>
    </w:p>
    <w:p w:rsidR="00C660B5" w:rsidRDefault="009E5522" w:rsidP="00570ECC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5B5D40">
        <w:rPr>
          <w:rFonts w:ascii="Times New Roman" w:hAnsi="Times New Roman"/>
          <w:sz w:val="28"/>
          <w:szCs w:val="28"/>
        </w:rPr>
        <w:t xml:space="preserve">Исходя из интересов </w:t>
      </w:r>
      <w:r w:rsidR="00E87A09">
        <w:rPr>
          <w:rFonts w:ascii="Times New Roman" w:hAnsi="Times New Roman"/>
          <w:sz w:val="28"/>
          <w:szCs w:val="28"/>
        </w:rPr>
        <w:t xml:space="preserve">пожилых </w:t>
      </w:r>
      <w:r w:rsidRPr="005B5D40">
        <w:rPr>
          <w:rFonts w:ascii="Times New Roman" w:hAnsi="Times New Roman"/>
          <w:sz w:val="28"/>
          <w:szCs w:val="28"/>
        </w:rPr>
        <w:t>людей с проблемами слуха</w:t>
      </w:r>
      <w:r w:rsidR="00B32CA6">
        <w:rPr>
          <w:rFonts w:ascii="Times New Roman" w:hAnsi="Times New Roman"/>
          <w:sz w:val="28"/>
          <w:szCs w:val="28"/>
        </w:rPr>
        <w:t>,</w:t>
      </w:r>
      <w:r w:rsidR="00A25B58">
        <w:rPr>
          <w:rFonts w:ascii="Times New Roman" w:hAnsi="Times New Roman"/>
          <w:sz w:val="28"/>
          <w:szCs w:val="28"/>
        </w:rPr>
        <w:t xml:space="preserve"> </w:t>
      </w:r>
      <w:r w:rsidR="00B32CA6">
        <w:rPr>
          <w:rFonts w:ascii="Times New Roman" w:hAnsi="Times New Roman"/>
          <w:sz w:val="28"/>
          <w:szCs w:val="28"/>
        </w:rPr>
        <w:t>в</w:t>
      </w:r>
      <w:r w:rsidR="00E37D5D" w:rsidRPr="005B5D40">
        <w:rPr>
          <w:rFonts w:ascii="Times New Roman" w:hAnsi="Times New Roman"/>
          <w:sz w:val="28"/>
          <w:szCs w:val="28"/>
        </w:rPr>
        <w:t xml:space="preserve"> учебном</w:t>
      </w:r>
      <w:r w:rsidRPr="005B5D40">
        <w:rPr>
          <w:rFonts w:ascii="Times New Roman" w:hAnsi="Times New Roman"/>
          <w:sz w:val="28"/>
          <w:szCs w:val="28"/>
        </w:rPr>
        <w:t xml:space="preserve"> 2018-2019 </w:t>
      </w:r>
      <w:r w:rsidR="00B32CA6">
        <w:rPr>
          <w:rFonts w:ascii="Times New Roman" w:hAnsi="Times New Roman"/>
          <w:sz w:val="28"/>
          <w:szCs w:val="28"/>
        </w:rPr>
        <w:t>году,</w:t>
      </w:r>
      <w:r w:rsidR="00E37D5D" w:rsidRPr="005B5D40">
        <w:rPr>
          <w:rFonts w:ascii="Times New Roman" w:hAnsi="Times New Roman"/>
          <w:sz w:val="28"/>
          <w:szCs w:val="28"/>
        </w:rPr>
        <w:t xml:space="preserve"> свою </w:t>
      </w:r>
      <w:r w:rsidR="003F515B">
        <w:rPr>
          <w:rFonts w:ascii="Times New Roman" w:hAnsi="Times New Roman"/>
          <w:sz w:val="28"/>
          <w:szCs w:val="28"/>
        </w:rPr>
        <w:t>социально-</w:t>
      </w:r>
      <w:r w:rsidR="00E37D5D" w:rsidRPr="005B5D40">
        <w:rPr>
          <w:rFonts w:ascii="Times New Roman" w:hAnsi="Times New Roman"/>
          <w:sz w:val="28"/>
          <w:szCs w:val="28"/>
        </w:rPr>
        <w:t>эксперим</w:t>
      </w:r>
      <w:r w:rsidRPr="005B5D40">
        <w:rPr>
          <w:rFonts w:ascii="Times New Roman" w:hAnsi="Times New Roman"/>
          <w:sz w:val="28"/>
          <w:szCs w:val="28"/>
        </w:rPr>
        <w:t>ентал</w:t>
      </w:r>
      <w:r w:rsidR="003F515B">
        <w:rPr>
          <w:rFonts w:ascii="Times New Roman" w:hAnsi="Times New Roman"/>
          <w:sz w:val="28"/>
          <w:szCs w:val="28"/>
        </w:rPr>
        <w:t>ьную деятельность</w:t>
      </w:r>
      <w:r w:rsidR="004770ED">
        <w:rPr>
          <w:rFonts w:ascii="Times New Roman" w:hAnsi="Times New Roman"/>
          <w:sz w:val="28"/>
          <w:szCs w:val="28"/>
        </w:rPr>
        <w:t xml:space="preserve"> мы продолжили</w:t>
      </w:r>
      <w:r w:rsidR="00F56119">
        <w:rPr>
          <w:rFonts w:ascii="Times New Roman" w:hAnsi="Times New Roman"/>
          <w:sz w:val="28"/>
          <w:szCs w:val="28"/>
        </w:rPr>
        <w:t xml:space="preserve"> с теми же </w:t>
      </w:r>
      <w:r w:rsidR="003F515B">
        <w:rPr>
          <w:rFonts w:ascii="Times New Roman" w:hAnsi="Times New Roman"/>
          <w:sz w:val="28"/>
          <w:szCs w:val="28"/>
        </w:rPr>
        <w:t>ребятами,</w:t>
      </w:r>
      <w:r w:rsidR="00A25B58">
        <w:rPr>
          <w:rFonts w:ascii="Times New Roman" w:hAnsi="Times New Roman"/>
          <w:sz w:val="28"/>
          <w:szCs w:val="28"/>
        </w:rPr>
        <w:t xml:space="preserve"> </w:t>
      </w:r>
      <w:r w:rsidR="004770ED">
        <w:rPr>
          <w:rFonts w:ascii="Times New Roman" w:hAnsi="Times New Roman"/>
          <w:sz w:val="28"/>
          <w:szCs w:val="28"/>
        </w:rPr>
        <w:t>но присоединили</w:t>
      </w:r>
      <w:r w:rsidR="00F017E9" w:rsidRPr="005B5D40">
        <w:rPr>
          <w:rFonts w:ascii="Times New Roman" w:hAnsi="Times New Roman"/>
          <w:sz w:val="28"/>
          <w:szCs w:val="28"/>
        </w:rPr>
        <w:t xml:space="preserve"> к проекту</w:t>
      </w:r>
      <w:r w:rsidRPr="005B5D40">
        <w:rPr>
          <w:rFonts w:ascii="Times New Roman" w:hAnsi="Times New Roman"/>
          <w:sz w:val="28"/>
          <w:szCs w:val="28"/>
        </w:rPr>
        <w:t xml:space="preserve"> </w:t>
      </w:r>
      <w:r w:rsidR="003F515B">
        <w:rPr>
          <w:rFonts w:ascii="Times New Roman" w:hAnsi="Times New Roman"/>
          <w:sz w:val="28"/>
          <w:szCs w:val="28"/>
        </w:rPr>
        <w:t>малышей из 1 «В»</w:t>
      </w:r>
      <w:r w:rsidRPr="005B5D40">
        <w:rPr>
          <w:rFonts w:ascii="Times New Roman" w:hAnsi="Times New Roman"/>
          <w:sz w:val="28"/>
          <w:szCs w:val="28"/>
        </w:rPr>
        <w:t xml:space="preserve">. </w:t>
      </w:r>
      <w:r w:rsidR="00CF4233">
        <w:rPr>
          <w:rFonts w:ascii="Times New Roman" w:hAnsi="Times New Roman"/>
          <w:sz w:val="28"/>
          <w:szCs w:val="28"/>
        </w:rPr>
        <w:t>Хорошим р</w:t>
      </w:r>
      <w:r w:rsidR="00F017E9" w:rsidRPr="005B5D40">
        <w:rPr>
          <w:rFonts w:ascii="Times New Roman" w:hAnsi="Times New Roman"/>
          <w:sz w:val="28"/>
          <w:szCs w:val="28"/>
        </w:rPr>
        <w:t>езультатом можно считать более быстрое</w:t>
      </w:r>
      <w:r w:rsidR="002E5813">
        <w:rPr>
          <w:rFonts w:ascii="Times New Roman" w:hAnsi="Times New Roman"/>
          <w:sz w:val="28"/>
          <w:szCs w:val="28"/>
        </w:rPr>
        <w:t xml:space="preserve"> усвоение жестов первоклассниками</w:t>
      </w:r>
      <w:r w:rsidR="00F017E9" w:rsidRPr="005B5D40">
        <w:rPr>
          <w:rFonts w:ascii="Times New Roman" w:hAnsi="Times New Roman"/>
          <w:sz w:val="28"/>
          <w:szCs w:val="28"/>
        </w:rPr>
        <w:t>, ведь они тянутся за старшими во всём</w:t>
      </w:r>
      <w:r w:rsidR="00B32CA6">
        <w:rPr>
          <w:rFonts w:ascii="Times New Roman" w:hAnsi="Times New Roman"/>
          <w:sz w:val="28"/>
          <w:szCs w:val="28"/>
        </w:rPr>
        <w:t xml:space="preserve"> стараясь подражать. Кроме того</w:t>
      </w:r>
      <w:r w:rsidR="00F017E9" w:rsidRPr="005B5D40">
        <w:rPr>
          <w:rFonts w:ascii="Times New Roman" w:hAnsi="Times New Roman"/>
          <w:sz w:val="28"/>
          <w:szCs w:val="28"/>
        </w:rPr>
        <w:t>, дактиль РЖЯ им выпало учить одновременно с азбукой по программе школы, эт</w:t>
      </w:r>
      <w:r w:rsidR="00E66B14">
        <w:rPr>
          <w:rFonts w:ascii="Times New Roman" w:hAnsi="Times New Roman"/>
          <w:sz w:val="28"/>
          <w:szCs w:val="28"/>
        </w:rPr>
        <w:t>о оказалось очень</w:t>
      </w:r>
      <w:r w:rsidR="005B5D40">
        <w:rPr>
          <w:rFonts w:ascii="Times New Roman" w:hAnsi="Times New Roman"/>
          <w:sz w:val="28"/>
          <w:szCs w:val="28"/>
        </w:rPr>
        <w:t xml:space="preserve"> эффективным</w:t>
      </w:r>
      <w:r w:rsidR="00CF4233">
        <w:rPr>
          <w:rFonts w:ascii="Times New Roman" w:hAnsi="Times New Roman"/>
          <w:sz w:val="28"/>
          <w:szCs w:val="28"/>
        </w:rPr>
        <w:t>. Для них</w:t>
      </w:r>
      <w:r w:rsidR="00F017E9" w:rsidRPr="005B5D40">
        <w:rPr>
          <w:rFonts w:ascii="Times New Roman" w:hAnsi="Times New Roman"/>
          <w:sz w:val="28"/>
          <w:szCs w:val="28"/>
        </w:rPr>
        <w:t xml:space="preserve"> были проведены</w:t>
      </w:r>
      <w:r w:rsidR="003F515B">
        <w:rPr>
          <w:rFonts w:ascii="Times New Roman" w:hAnsi="Times New Roman"/>
          <w:sz w:val="28"/>
          <w:szCs w:val="28"/>
        </w:rPr>
        <w:t xml:space="preserve"> игры</w:t>
      </w:r>
      <w:r w:rsidR="00B32CA6">
        <w:rPr>
          <w:rFonts w:ascii="Times New Roman" w:hAnsi="Times New Roman"/>
          <w:sz w:val="28"/>
          <w:szCs w:val="28"/>
        </w:rPr>
        <w:t xml:space="preserve"> «</w:t>
      </w:r>
      <w:r w:rsidR="00F017E9" w:rsidRPr="005B5D40">
        <w:rPr>
          <w:rFonts w:ascii="Times New Roman" w:hAnsi="Times New Roman"/>
          <w:sz w:val="28"/>
          <w:szCs w:val="28"/>
        </w:rPr>
        <w:t>За стеклянной стеной»</w:t>
      </w:r>
      <w:r w:rsidR="00CF4233">
        <w:rPr>
          <w:rFonts w:ascii="Times New Roman" w:hAnsi="Times New Roman"/>
          <w:sz w:val="28"/>
          <w:szCs w:val="28"/>
        </w:rPr>
        <w:t xml:space="preserve"> в облегчённой форме,</w:t>
      </w:r>
      <w:r w:rsidR="00B32CA6">
        <w:rPr>
          <w:rFonts w:ascii="Times New Roman" w:hAnsi="Times New Roman"/>
          <w:sz w:val="28"/>
          <w:szCs w:val="28"/>
        </w:rPr>
        <w:t xml:space="preserve"> и игры на знакомство с</w:t>
      </w:r>
      <w:r w:rsidR="003F515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F515B">
        <w:rPr>
          <w:rFonts w:ascii="Times New Roman" w:hAnsi="Times New Roman"/>
          <w:sz w:val="28"/>
          <w:szCs w:val="28"/>
        </w:rPr>
        <w:t>дактильной</w:t>
      </w:r>
      <w:proofErr w:type="spellEnd"/>
      <w:r w:rsidR="003F515B">
        <w:rPr>
          <w:rFonts w:ascii="Times New Roman" w:hAnsi="Times New Roman"/>
          <w:sz w:val="28"/>
          <w:szCs w:val="28"/>
        </w:rPr>
        <w:t xml:space="preserve"> речью</w:t>
      </w:r>
      <w:r w:rsidR="00CF4233">
        <w:rPr>
          <w:rFonts w:ascii="Times New Roman" w:hAnsi="Times New Roman"/>
          <w:sz w:val="28"/>
          <w:szCs w:val="28"/>
        </w:rPr>
        <w:t xml:space="preserve">, более растянуто, с учётом возраста. </w:t>
      </w:r>
      <w:r w:rsidR="00FE6C5B" w:rsidRPr="005B5D40">
        <w:rPr>
          <w:rFonts w:ascii="Times New Roman" w:hAnsi="Times New Roman"/>
          <w:sz w:val="28"/>
          <w:szCs w:val="28"/>
        </w:rPr>
        <w:t>В этом году мы выбрали песни не только о добре</w:t>
      </w:r>
      <w:r w:rsidR="00B32CA6">
        <w:rPr>
          <w:rFonts w:ascii="Times New Roman" w:hAnsi="Times New Roman"/>
          <w:sz w:val="28"/>
          <w:szCs w:val="28"/>
        </w:rPr>
        <w:t>, но и по просьбам глухих людей</w:t>
      </w:r>
      <w:r w:rsidR="00FE6C5B" w:rsidRPr="005B5D40">
        <w:rPr>
          <w:rFonts w:ascii="Times New Roman" w:hAnsi="Times New Roman"/>
          <w:sz w:val="28"/>
          <w:szCs w:val="28"/>
        </w:rPr>
        <w:t>, песни военной тематики.</w:t>
      </w:r>
      <w:r w:rsidR="005B5D40">
        <w:rPr>
          <w:rFonts w:ascii="Times New Roman" w:hAnsi="Times New Roman"/>
          <w:sz w:val="28"/>
          <w:szCs w:val="28"/>
        </w:rPr>
        <w:t xml:space="preserve"> </w:t>
      </w:r>
      <w:r w:rsidR="002E5813">
        <w:rPr>
          <w:rFonts w:ascii="Times New Roman" w:hAnsi="Times New Roman"/>
          <w:sz w:val="28"/>
          <w:szCs w:val="28"/>
        </w:rPr>
        <w:t>Первоклассники</w:t>
      </w:r>
      <w:r w:rsidR="00F63221">
        <w:rPr>
          <w:rFonts w:ascii="Times New Roman" w:hAnsi="Times New Roman"/>
          <w:sz w:val="28"/>
          <w:szCs w:val="28"/>
        </w:rPr>
        <w:t>,</w:t>
      </w:r>
      <w:r w:rsidR="002E5813">
        <w:rPr>
          <w:rFonts w:ascii="Times New Roman" w:hAnsi="Times New Roman"/>
          <w:sz w:val="28"/>
          <w:szCs w:val="28"/>
        </w:rPr>
        <w:t xml:space="preserve"> на уроках труда и занятиях продлённого дня,</w:t>
      </w:r>
      <w:r w:rsidR="00570D8C" w:rsidRPr="005B5D40">
        <w:rPr>
          <w:rFonts w:ascii="Times New Roman" w:hAnsi="Times New Roman"/>
          <w:sz w:val="28"/>
          <w:szCs w:val="28"/>
        </w:rPr>
        <w:t xml:space="preserve"> сделали открытки Ветеранам ВОВ с проблемами слуха и сами их вручали вместе с цветами.</w:t>
      </w:r>
      <w:r w:rsidR="00E87A09">
        <w:rPr>
          <w:rFonts w:ascii="Times New Roman" w:hAnsi="Times New Roman"/>
          <w:sz w:val="28"/>
          <w:szCs w:val="28"/>
        </w:rPr>
        <w:t xml:space="preserve"> </w:t>
      </w:r>
      <w:r w:rsidR="0082605D">
        <w:rPr>
          <w:rFonts w:ascii="Times New Roman" w:hAnsi="Times New Roman"/>
          <w:sz w:val="28"/>
          <w:szCs w:val="28"/>
        </w:rPr>
        <w:t>Бла</w:t>
      </w:r>
      <w:r w:rsidR="00B32CA6">
        <w:rPr>
          <w:rFonts w:ascii="Times New Roman" w:hAnsi="Times New Roman"/>
          <w:sz w:val="28"/>
          <w:szCs w:val="28"/>
        </w:rPr>
        <w:t>годаря выступлениям на школьных</w:t>
      </w:r>
      <w:r w:rsidR="006B5B32">
        <w:rPr>
          <w:rFonts w:ascii="Times New Roman" w:hAnsi="Times New Roman"/>
          <w:sz w:val="28"/>
          <w:szCs w:val="28"/>
        </w:rPr>
        <w:t xml:space="preserve"> мероприятиях к проекту с</w:t>
      </w:r>
      <w:r w:rsidR="003F515B">
        <w:rPr>
          <w:rFonts w:ascii="Times New Roman" w:hAnsi="Times New Roman"/>
          <w:sz w:val="28"/>
          <w:szCs w:val="28"/>
        </w:rPr>
        <w:t>тали присоединяться другие классы</w:t>
      </w:r>
      <w:r w:rsidR="006B5B32">
        <w:rPr>
          <w:rFonts w:ascii="Times New Roman" w:hAnsi="Times New Roman"/>
          <w:sz w:val="28"/>
          <w:szCs w:val="28"/>
        </w:rPr>
        <w:t>.</w:t>
      </w:r>
      <w:r w:rsidR="00E87A09" w:rsidRPr="00E87A09">
        <w:rPr>
          <w:rFonts w:ascii="Times New Roman" w:hAnsi="Times New Roman"/>
          <w:sz w:val="28"/>
          <w:szCs w:val="28"/>
        </w:rPr>
        <w:t xml:space="preserve"> </w:t>
      </w:r>
      <w:r w:rsidR="00E87A09">
        <w:rPr>
          <w:rFonts w:ascii="Times New Roman" w:hAnsi="Times New Roman"/>
          <w:sz w:val="28"/>
          <w:szCs w:val="28"/>
        </w:rPr>
        <w:t>Теперь участники проекта не только пели на жестовом языке для глухих, но и танцевали для них бальные танцы.</w:t>
      </w:r>
      <w:r w:rsidR="005212DE">
        <w:rPr>
          <w:rFonts w:ascii="Times New Roman" w:hAnsi="Times New Roman"/>
          <w:sz w:val="28"/>
          <w:szCs w:val="28"/>
        </w:rPr>
        <w:t xml:space="preserve"> </w:t>
      </w:r>
    </w:p>
    <w:p w:rsidR="00C660B5" w:rsidRDefault="00531564" w:rsidP="00570ECC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Этот учебный год неожиданно оказался очень насыщенным </w:t>
      </w:r>
      <w:r w:rsidR="0082605D">
        <w:rPr>
          <w:rFonts w:ascii="Times New Roman" w:hAnsi="Times New Roman"/>
          <w:sz w:val="28"/>
          <w:szCs w:val="28"/>
        </w:rPr>
        <w:t>общением</w:t>
      </w:r>
      <w:r>
        <w:rPr>
          <w:rFonts w:ascii="Times New Roman" w:hAnsi="Times New Roman"/>
          <w:sz w:val="28"/>
          <w:szCs w:val="28"/>
        </w:rPr>
        <w:t xml:space="preserve">. </w:t>
      </w:r>
      <w:r w:rsidR="005B5D40">
        <w:rPr>
          <w:rFonts w:ascii="Times New Roman" w:hAnsi="Times New Roman"/>
          <w:sz w:val="28"/>
          <w:szCs w:val="28"/>
        </w:rPr>
        <w:t xml:space="preserve">Весной нас так часто приглашали </w:t>
      </w:r>
      <w:r w:rsidR="00570D8C">
        <w:rPr>
          <w:rFonts w:ascii="Times New Roman" w:hAnsi="Times New Roman"/>
          <w:sz w:val="28"/>
          <w:szCs w:val="28"/>
        </w:rPr>
        <w:t>сообщества глухих</w:t>
      </w:r>
      <w:r w:rsidR="005B5D40">
        <w:rPr>
          <w:rFonts w:ascii="Times New Roman" w:hAnsi="Times New Roman"/>
          <w:sz w:val="28"/>
          <w:szCs w:val="28"/>
        </w:rPr>
        <w:t xml:space="preserve"> на свои мероприятия, что приходилось выступать несколько ра</w:t>
      </w:r>
      <w:r w:rsidR="00570D8C">
        <w:rPr>
          <w:rFonts w:ascii="Times New Roman" w:hAnsi="Times New Roman"/>
          <w:sz w:val="28"/>
          <w:szCs w:val="28"/>
        </w:rPr>
        <w:t>з в месяц.</w:t>
      </w:r>
      <w:r w:rsidR="00570ECC">
        <w:rPr>
          <w:rFonts w:ascii="Times New Roman" w:hAnsi="Times New Roman"/>
          <w:sz w:val="28"/>
          <w:szCs w:val="28"/>
        </w:rPr>
        <w:t xml:space="preserve"> М</w:t>
      </w:r>
      <w:r w:rsidR="00570D8C">
        <w:rPr>
          <w:rFonts w:ascii="Times New Roman" w:hAnsi="Times New Roman"/>
          <w:sz w:val="28"/>
          <w:szCs w:val="28"/>
        </w:rPr>
        <w:t>ы очень устали, но</w:t>
      </w:r>
      <w:r w:rsidR="00570ECC">
        <w:rPr>
          <w:rFonts w:ascii="Times New Roman" w:hAnsi="Times New Roman"/>
          <w:sz w:val="28"/>
          <w:szCs w:val="28"/>
        </w:rPr>
        <w:t xml:space="preserve"> было безумно приятно и мы</w:t>
      </w:r>
      <w:r w:rsidR="00570D8C">
        <w:rPr>
          <w:rFonts w:ascii="Times New Roman" w:hAnsi="Times New Roman"/>
          <w:sz w:val="28"/>
          <w:szCs w:val="28"/>
        </w:rPr>
        <w:t xml:space="preserve"> </w:t>
      </w:r>
      <w:r w:rsidR="00B32CA6">
        <w:rPr>
          <w:rFonts w:ascii="Times New Roman" w:hAnsi="Times New Roman"/>
          <w:sz w:val="28"/>
          <w:szCs w:val="28"/>
        </w:rPr>
        <w:t>познакомились с новыми друзьями</w:t>
      </w:r>
      <w:r w:rsidR="005B5D40">
        <w:rPr>
          <w:rFonts w:ascii="Times New Roman" w:hAnsi="Times New Roman"/>
          <w:sz w:val="28"/>
          <w:szCs w:val="28"/>
        </w:rPr>
        <w:t>, смогли по максимуму уделить внимание людям с проблемами слуха и донести проблему</w:t>
      </w:r>
      <w:r w:rsidR="004770ED">
        <w:rPr>
          <w:rFonts w:ascii="Times New Roman" w:hAnsi="Times New Roman"/>
          <w:sz w:val="28"/>
          <w:szCs w:val="28"/>
        </w:rPr>
        <w:t xml:space="preserve"> и её возможное решение</w:t>
      </w:r>
      <w:r w:rsidR="005B5D40">
        <w:rPr>
          <w:rFonts w:ascii="Times New Roman" w:hAnsi="Times New Roman"/>
          <w:sz w:val="28"/>
          <w:szCs w:val="28"/>
        </w:rPr>
        <w:t xml:space="preserve"> до общества слышащи</w:t>
      </w:r>
      <w:r w:rsidR="00570D8C">
        <w:rPr>
          <w:rFonts w:ascii="Times New Roman" w:hAnsi="Times New Roman"/>
          <w:sz w:val="28"/>
          <w:szCs w:val="28"/>
        </w:rPr>
        <w:t>х людей школы, района и города</w:t>
      </w:r>
      <w:r w:rsidR="008E1382" w:rsidRPr="005B5D40">
        <w:rPr>
          <w:rFonts w:ascii="Times New Roman" w:hAnsi="Times New Roman"/>
          <w:sz w:val="28"/>
          <w:szCs w:val="28"/>
        </w:rPr>
        <w:t>.</w:t>
      </w:r>
      <w:r w:rsidR="00C660B5" w:rsidRPr="00C660B5">
        <w:rPr>
          <w:rFonts w:ascii="Times New Roman" w:hAnsi="Times New Roman"/>
          <w:sz w:val="28"/>
          <w:szCs w:val="28"/>
        </w:rPr>
        <w:t xml:space="preserve"> </w:t>
      </w:r>
      <w:r w:rsidR="00C660B5">
        <w:rPr>
          <w:rFonts w:ascii="Times New Roman" w:hAnsi="Times New Roman"/>
          <w:sz w:val="28"/>
          <w:szCs w:val="28"/>
        </w:rPr>
        <w:t>Выступления в православном драматическом театре «Странник»,</w:t>
      </w:r>
      <w:r w:rsidR="00C660B5" w:rsidRPr="00C660B5">
        <w:rPr>
          <w:rFonts w:ascii="Times New Roman" w:hAnsi="Times New Roman"/>
          <w:sz w:val="28"/>
          <w:szCs w:val="28"/>
        </w:rPr>
        <w:t xml:space="preserve"> </w:t>
      </w:r>
      <w:r w:rsidR="00C660B5" w:rsidRPr="001645E8">
        <w:rPr>
          <w:rFonts w:ascii="Times New Roman" w:hAnsi="Times New Roman"/>
          <w:sz w:val="28"/>
          <w:szCs w:val="28"/>
        </w:rPr>
        <w:t>на</w:t>
      </w:r>
      <w:r w:rsidR="00C660B5">
        <w:rPr>
          <w:rFonts w:ascii="Times New Roman" w:hAnsi="Times New Roman"/>
          <w:sz w:val="28"/>
          <w:szCs w:val="28"/>
        </w:rPr>
        <w:t xml:space="preserve"> открытой</w:t>
      </w:r>
      <w:r w:rsidR="00C660B5" w:rsidRPr="001645E8">
        <w:rPr>
          <w:rFonts w:ascii="Times New Roman" w:hAnsi="Times New Roman"/>
          <w:sz w:val="28"/>
          <w:szCs w:val="28"/>
        </w:rPr>
        <w:t xml:space="preserve"> сцене Казанского кафедрального собора</w:t>
      </w:r>
      <w:r w:rsidR="00C660B5">
        <w:rPr>
          <w:rFonts w:ascii="Times New Roman" w:hAnsi="Times New Roman"/>
          <w:sz w:val="28"/>
          <w:szCs w:val="28"/>
        </w:rPr>
        <w:t xml:space="preserve"> способствовали привлечению </w:t>
      </w:r>
      <w:r w:rsidR="00A335C5">
        <w:rPr>
          <w:rFonts w:ascii="Times New Roman" w:hAnsi="Times New Roman"/>
          <w:sz w:val="28"/>
          <w:szCs w:val="28"/>
        </w:rPr>
        <w:t>внимания общественности</w:t>
      </w:r>
      <w:r w:rsidR="00C660B5">
        <w:rPr>
          <w:rFonts w:ascii="Times New Roman" w:hAnsi="Times New Roman"/>
          <w:sz w:val="28"/>
          <w:szCs w:val="28"/>
        </w:rPr>
        <w:t xml:space="preserve"> слышащих к проблеме.</w:t>
      </w:r>
    </w:p>
    <w:p w:rsidR="00E37D5D" w:rsidRPr="005B5D40" w:rsidRDefault="00570D8C" w:rsidP="00570ECC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Очень помогали родители участников проекта. Они перевозили детей и даже огромные кубы для выступлений.</w:t>
      </w:r>
      <w:r w:rsidR="004770ED">
        <w:rPr>
          <w:rFonts w:ascii="Times New Roman" w:hAnsi="Times New Roman"/>
          <w:sz w:val="28"/>
          <w:szCs w:val="28"/>
        </w:rPr>
        <w:t xml:space="preserve"> Руководитель</w:t>
      </w:r>
      <w:r w:rsidR="00C660B5">
        <w:rPr>
          <w:rFonts w:ascii="Times New Roman" w:hAnsi="Times New Roman"/>
          <w:sz w:val="28"/>
          <w:szCs w:val="28"/>
        </w:rPr>
        <w:t xml:space="preserve"> школьного</w:t>
      </w:r>
      <w:r w:rsidR="004770ED">
        <w:rPr>
          <w:rFonts w:ascii="Times New Roman" w:hAnsi="Times New Roman"/>
          <w:sz w:val="28"/>
          <w:szCs w:val="28"/>
        </w:rPr>
        <w:t xml:space="preserve"> театрального кружка помогала нам ставить настоящие номера, ведь в прошлом уче</w:t>
      </w:r>
      <w:r w:rsidR="002E5813">
        <w:rPr>
          <w:rFonts w:ascii="Times New Roman" w:hAnsi="Times New Roman"/>
          <w:sz w:val="28"/>
          <w:szCs w:val="28"/>
        </w:rPr>
        <w:t>бном году ребята просто пели жестами</w:t>
      </w:r>
      <w:r w:rsidR="004770ED">
        <w:rPr>
          <w:rFonts w:ascii="Times New Roman" w:hAnsi="Times New Roman"/>
          <w:sz w:val="28"/>
          <w:szCs w:val="28"/>
        </w:rPr>
        <w:t>.</w:t>
      </w:r>
      <w:r w:rsidR="008E1382" w:rsidRPr="005B5D4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E5813">
        <w:rPr>
          <w:rFonts w:ascii="Times New Roman" w:hAnsi="Times New Roman"/>
          <w:sz w:val="28"/>
          <w:szCs w:val="28"/>
        </w:rPr>
        <w:t>Сурдопереводчик</w:t>
      </w:r>
      <w:proofErr w:type="spellEnd"/>
      <w:r w:rsidR="002E581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E5813">
        <w:rPr>
          <w:rFonts w:ascii="Times New Roman" w:hAnsi="Times New Roman"/>
          <w:sz w:val="28"/>
          <w:szCs w:val="28"/>
        </w:rPr>
        <w:t>ВОГа</w:t>
      </w:r>
      <w:proofErr w:type="spellEnd"/>
      <w:r w:rsidR="002E5813">
        <w:rPr>
          <w:rFonts w:ascii="Times New Roman" w:hAnsi="Times New Roman"/>
          <w:sz w:val="28"/>
          <w:szCs w:val="28"/>
        </w:rPr>
        <w:t xml:space="preserve">, носитель языка, помогала нам в подготовке жестовых песен. </w:t>
      </w:r>
      <w:r w:rsidR="008E1382" w:rsidRPr="005B5D40">
        <w:rPr>
          <w:rFonts w:ascii="Times New Roman" w:hAnsi="Times New Roman"/>
          <w:sz w:val="28"/>
          <w:szCs w:val="28"/>
        </w:rPr>
        <w:t>Трудности</w:t>
      </w:r>
      <w:r>
        <w:rPr>
          <w:rFonts w:ascii="Times New Roman" w:hAnsi="Times New Roman"/>
          <w:sz w:val="28"/>
          <w:szCs w:val="28"/>
        </w:rPr>
        <w:t xml:space="preserve"> возникли, когда появилась необходимость в военных костюмах. В школе</w:t>
      </w:r>
      <w:r w:rsidR="004770ED">
        <w:rPr>
          <w:rFonts w:ascii="Times New Roman" w:hAnsi="Times New Roman"/>
          <w:sz w:val="28"/>
          <w:szCs w:val="28"/>
        </w:rPr>
        <w:t xml:space="preserve"> их</w:t>
      </w:r>
      <w:r>
        <w:rPr>
          <w:rFonts w:ascii="Times New Roman" w:hAnsi="Times New Roman"/>
          <w:sz w:val="28"/>
          <w:szCs w:val="28"/>
        </w:rPr>
        <w:t xml:space="preserve"> нет, </w:t>
      </w:r>
      <w:r w:rsidR="004770ED">
        <w:rPr>
          <w:rFonts w:ascii="Times New Roman" w:hAnsi="Times New Roman"/>
          <w:sz w:val="28"/>
          <w:szCs w:val="28"/>
        </w:rPr>
        <w:t xml:space="preserve">мы </w:t>
      </w:r>
      <w:r>
        <w:rPr>
          <w:rFonts w:ascii="Times New Roman" w:hAnsi="Times New Roman"/>
          <w:sz w:val="28"/>
          <w:szCs w:val="28"/>
        </w:rPr>
        <w:t xml:space="preserve">нашли в прокате. </w:t>
      </w:r>
      <w:r w:rsidR="004770ED">
        <w:rPr>
          <w:rFonts w:ascii="Times New Roman" w:hAnsi="Times New Roman"/>
          <w:sz w:val="28"/>
          <w:szCs w:val="28"/>
        </w:rPr>
        <w:t xml:space="preserve">По настоятельным </w:t>
      </w:r>
      <w:r w:rsidR="00B32CA6">
        <w:rPr>
          <w:rFonts w:ascii="Times New Roman" w:hAnsi="Times New Roman"/>
          <w:sz w:val="28"/>
          <w:szCs w:val="28"/>
        </w:rPr>
        <w:t>рекомендациям глухих</w:t>
      </w:r>
      <w:r w:rsidR="004770ED">
        <w:rPr>
          <w:rFonts w:ascii="Times New Roman" w:hAnsi="Times New Roman"/>
          <w:sz w:val="28"/>
          <w:szCs w:val="28"/>
        </w:rPr>
        <w:t xml:space="preserve"> мы придумали название коллективу и свой логотип. </w:t>
      </w:r>
      <w:r>
        <w:rPr>
          <w:rFonts w:ascii="Times New Roman" w:hAnsi="Times New Roman"/>
          <w:sz w:val="28"/>
          <w:szCs w:val="28"/>
        </w:rPr>
        <w:t>В конце года</w:t>
      </w:r>
      <w:r w:rsidR="004770ED">
        <w:rPr>
          <w:rFonts w:ascii="Times New Roman" w:hAnsi="Times New Roman"/>
          <w:sz w:val="28"/>
          <w:szCs w:val="28"/>
        </w:rPr>
        <w:t xml:space="preserve"> мы вместе с руководителем проекта разработали и создали </w:t>
      </w:r>
      <w:r>
        <w:rPr>
          <w:rFonts w:ascii="Times New Roman" w:hAnsi="Times New Roman"/>
          <w:sz w:val="28"/>
          <w:szCs w:val="28"/>
        </w:rPr>
        <w:t>грамоты</w:t>
      </w:r>
      <w:r w:rsidR="00CF4233">
        <w:rPr>
          <w:rFonts w:ascii="Times New Roman" w:hAnsi="Times New Roman"/>
          <w:sz w:val="28"/>
          <w:szCs w:val="28"/>
        </w:rPr>
        <w:t xml:space="preserve"> для участников проекта</w:t>
      </w:r>
      <w:r w:rsidR="005848F9" w:rsidRPr="005B5D40">
        <w:rPr>
          <w:rFonts w:ascii="Times New Roman" w:hAnsi="Times New Roman"/>
          <w:sz w:val="28"/>
          <w:szCs w:val="28"/>
        </w:rPr>
        <w:t>. Они вручались ученикам завучем по воспитательной работе на заключительной линейке школы.</w:t>
      </w:r>
      <w:r w:rsidR="00470B17" w:rsidRPr="005B5D40">
        <w:rPr>
          <w:rFonts w:ascii="Times New Roman" w:hAnsi="Times New Roman"/>
          <w:sz w:val="28"/>
          <w:szCs w:val="28"/>
        </w:rPr>
        <w:t xml:space="preserve"> </w:t>
      </w:r>
      <w:r w:rsidR="002E5813">
        <w:rPr>
          <w:rFonts w:ascii="Times New Roman" w:hAnsi="Times New Roman"/>
          <w:sz w:val="28"/>
          <w:szCs w:val="28"/>
        </w:rPr>
        <w:t xml:space="preserve">Летом </w:t>
      </w:r>
      <w:r w:rsidR="00196831">
        <w:rPr>
          <w:rFonts w:ascii="Times New Roman" w:hAnsi="Times New Roman"/>
          <w:sz w:val="28"/>
          <w:szCs w:val="28"/>
        </w:rPr>
        <w:t>участники проекта продолжали самостоятельно петь жестами в оздоровительных лагерях и других местах отдыха.</w:t>
      </w:r>
    </w:p>
    <w:p w:rsidR="00E751B0" w:rsidRDefault="00613435" w:rsidP="004F49CD">
      <w:pPr>
        <w:suppressAutoHyphens w:val="0"/>
        <w:spacing w:after="160" w:line="240" w:lineRule="auto"/>
        <w:ind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</w:p>
    <w:p w:rsidR="000E02BB" w:rsidRPr="004F49CD" w:rsidRDefault="00E751B0" w:rsidP="004F49CD">
      <w:pPr>
        <w:suppressAutoHyphens w:val="0"/>
        <w:spacing w:after="160" w:line="240" w:lineRule="auto"/>
        <w:ind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column"/>
      </w:r>
      <w:r w:rsidR="000E02BB" w:rsidRPr="00613435">
        <w:rPr>
          <w:rFonts w:ascii="Times New Roman" w:hAnsi="Times New Roman"/>
          <w:b/>
          <w:sz w:val="32"/>
          <w:szCs w:val="32"/>
        </w:rPr>
        <w:lastRenderedPageBreak/>
        <w:t>План мероприятий на 2019-2020 учебный год.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413"/>
        <w:gridCol w:w="4111"/>
        <w:gridCol w:w="3821"/>
      </w:tblGrid>
      <w:tr w:rsidR="00976E7E" w:rsidTr="001705BC">
        <w:tc>
          <w:tcPr>
            <w:tcW w:w="1413" w:type="dxa"/>
            <w:vAlign w:val="center"/>
          </w:tcPr>
          <w:p w:rsidR="000E02BB" w:rsidRPr="00E04C75" w:rsidRDefault="00B32CA6" w:rsidP="001705BC">
            <w:pPr>
              <w:spacing w:after="0" w:line="240" w:lineRule="auto"/>
              <w:ind w:left="-117" w:firstLine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E04C75">
              <w:rPr>
                <w:rFonts w:ascii="Times New Roman" w:hAnsi="Times New Roman"/>
                <w:b/>
                <w:sz w:val="32"/>
                <w:szCs w:val="32"/>
              </w:rPr>
              <w:t>Месяц</w:t>
            </w:r>
          </w:p>
        </w:tc>
        <w:tc>
          <w:tcPr>
            <w:tcW w:w="4111" w:type="dxa"/>
            <w:vAlign w:val="center"/>
          </w:tcPr>
          <w:p w:rsidR="000E02BB" w:rsidRPr="00E04C75" w:rsidRDefault="00196831" w:rsidP="001705BC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Содержание деятельности</w:t>
            </w:r>
          </w:p>
        </w:tc>
        <w:tc>
          <w:tcPr>
            <w:tcW w:w="3821" w:type="dxa"/>
            <w:vAlign w:val="center"/>
          </w:tcPr>
          <w:p w:rsidR="000E02BB" w:rsidRPr="00E04C75" w:rsidRDefault="00B32CA6" w:rsidP="001705BC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E04C75">
              <w:rPr>
                <w:rFonts w:ascii="Times New Roman" w:hAnsi="Times New Roman"/>
                <w:b/>
                <w:sz w:val="32"/>
                <w:szCs w:val="32"/>
              </w:rPr>
              <w:t>Результат</w:t>
            </w:r>
          </w:p>
        </w:tc>
      </w:tr>
      <w:tr w:rsidR="00976E7E" w:rsidTr="002C18B2">
        <w:tc>
          <w:tcPr>
            <w:tcW w:w="1413" w:type="dxa"/>
            <w:vAlign w:val="center"/>
          </w:tcPr>
          <w:p w:rsidR="000E02BB" w:rsidRPr="00531564" w:rsidRDefault="000E02BB" w:rsidP="002C18B2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31564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4111" w:type="dxa"/>
            <w:vAlign w:val="center"/>
          </w:tcPr>
          <w:p w:rsidR="000E02BB" w:rsidRPr="00531564" w:rsidRDefault="00D64F3C" w:rsidP="002C18B2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Посещение</w:t>
            </w:r>
            <w:r w:rsidR="00AB33EE" w:rsidRPr="0053156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театр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="00AB33EE" w:rsidRPr="0053156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глухих.</w:t>
            </w:r>
          </w:p>
        </w:tc>
        <w:tc>
          <w:tcPr>
            <w:tcW w:w="3821" w:type="dxa"/>
            <w:vAlign w:val="center"/>
          </w:tcPr>
          <w:p w:rsidR="001705BC" w:rsidRDefault="004C59EB" w:rsidP="002C18B2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31564">
              <w:rPr>
                <w:rFonts w:ascii="Times New Roman" w:hAnsi="Times New Roman"/>
                <w:sz w:val="28"/>
                <w:szCs w:val="28"/>
                <w:lang w:eastAsia="ru-RU"/>
              </w:rPr>
              <w:t>Поддержа</w:t>
            </w:r>
            <w:r w:rsidR="00183D22" w:rsidRPr="00531564">
              <w:rPr>
                <w:rFonts w:ascii="Times New Roman" w:hAnsi="Times New Roman"/>
                <w:sz w:val="28"/>
                <w:szCs w:val="28"/>
                <w:lang w:eastAsia="ru-RU"/>
              </w:rPr>
              <w:t>ли глухих друз</w:t>
            </w:r>
            <w:r w:rsidR="00B32CA6">
              <w:rPr>
                <w:rFonts w:ascii="Times New Roman" w:hAnsi="Times New Roman"/>
                <w:sz w:val="28"/>
                <w:szCs w:val="28"/>
                <w:lang w:eastAsia="ru-RU"/>
              </w:rPr>
              <w:t>ей ак</w:t>
            </w:r>
            <w:r w:rsidR="001705BC">
              <w:rPr>
                <w:rFonts w:ascii="Times New Roman" w:hAnsi="Times New Roman"/>
                <w:sz w:val="28"/>
                <w:szCs w:val="28"/>
                <w:lang w:eastAsia="ru-RU"/>
              </w:rPr>
              <w:t>тёров в премьеру спектакля</w:t>
            </w:r>
          </w:p>
          <w:p w:rsidR="000E02BB" w:rsidRPr="001705BC" w:rsidRDefault="00B32CA6" w:rsidP="002C18B2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«Три </w:t>
            </w:r>
            <w:r w:rsidR="004C59EB" w:rsidRPr="00531564">
              <w:rPr>
                <w:rFonts w:ascii="Times New Roman" w:hAnsi="Times New Roman"/>
                <w:sz w:val="28"/>
                <w:szCs w:val="28"/>
                <w:lang w:eastAsia="ru-RU"/>
              </w:rPr>
              <w:t>поросёнка»</w:t>
            </w:r>
            <w:r w:rsidR="001705B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Дарили цветы и </w:t>
            </w:r>
            <w:r w:rsidR="0026275D">
              <w:rPr>
                <w:rFonts w:ascii="Times New Roman" w:hAnsi="Times New Roman"/>
                <w:sz w:val="28"/>
                <w:szCs w:val="28"/>
                <w:lang w:eastAsia="ru-RU"/>
              </w:rPr>
              <w:t>аплодисменты</w:t>
            </w:r>
            <w:r w:rsidR="001705BC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183D22" w:rsidTr="002C18B2">
        <w:tc>
          <w:tcPr>
            <w:tcW w:w="1413" w:type="dxa"/>
            <w:vAlign w:val="center"/>
          </w:tcPr>
          <w:p w:rsidR="00183D22" w:rsidRPr="00531564" w:rsidRDefault="00183D22" w:rsidP="002C18B2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31564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4111" w:type="dxa"/>
            <w:vAlign w:val="center"/>
          </w:tcPr>
          <w:p w:rsidR="00337937" w:rsidRDefault="0047250B" w:rsidP="002C18B2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</w:t>
            </w:r>
            <w:r w:rsidR="003F515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у</w:t>
            </w:r>
            <w:r w:rsidR="00183D22" w:rsidRPr="00531564">
              <w:rPr>
                <w:rFonts w:ascii="Times New Roman" w:hAnsi="Times New Roman"/>
                <w:sz w:val="28"/>
                <w:szCs w:val="28"/>
                <w:lang w:eastAsia="ru-RU"/>
              </w:rPr>
              <w:t>рок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="00183D22" w:rsidRPr="0053156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тишины с носителем языка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183D22" w:rsidRPr="00531564" w:rsidRDefault="00337937" w:rsidP="002C18B2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(Приложение</w:t>
            </w:r>
            <w:r w:rsidR="0037584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№ 18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821" w:type="dxa"/>
            <w:vAlign w:val="center"/>
          </w:tcPr>
          <w:p w:rsidR="00183D22" w:rsidRPr="00531564" w:rsidRDefault="00531564" w:rsidP="002C18B2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31564">
              <w:rPr>
                <w:rFonts w:ascii="Times New Roman" w:hAnsi="Times New Roman"/>
                <w:sz w:val="28"/>
                <w:szCs w:val="28"/>
              </w:rPr>
              <w:t>Пригласили</w:t>
            </w:r>
            <w:r w:rsidR="00B902C6">
              <w:rPr>
                <w:rFonts w:ascii="Times New Roman" w:hAnsi="Times New Roman"/>
                <w:sz w:val="28"/>
                <w:szCs w:val="28"/>
              </w:rPr>
              <w:t xml:space="preserve"> носителя языка из клуба «</w:t>
            </w:r>
            <w:proofErr w:type="spellStart"/>
            <w:r w:rsidR="00F63221">
              <w:rPr>
                <w:rFonts w:ascii="Times New Roman" w:hAnsi="Times New Roman"/>
                <w:sz w:val="28"/>
                <w:szCs w:val="28"/>
              </w:rPr>
              <w:t>Лигмир</w:t>
            </w:r>
            <w:proofErr w:type="spellEnd"/>
            <w:r w:rsidR="00F63221">
              <w:rPr>
                <w:rFonts w:ascii="Times New Roman" w:hAnsi="Times New Roman"/>
                <w:sz w:val="28"/>
                <w:szCs w:val="28"/>
              </w:rPr>
              <w:t>»</w:t>
            </w:r>
            <w:r w:rsidR="00566E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069AC">
              <w:rPr>
                <w:rFonts w:ascii="Times New Roman" w:hAnsi="Times New Roman"/>
                <w:sz w:val="28"/>
                <w:szCs w:val="28"/>
              </w:rPr>
              <w:t>провести игру для</w:t>
            </w:r>
            <w:r w:rsidR="001968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069AC">
              <w:rPr>
                <w:rFonts w:ascii="Times New Roman" w:hAnsi="Times New Roman"/>
                <w:sz w:val="28"/>
                <w:szCs w:val="28"/>
              </w:rPr>
              <w:t>раз</w:t>
            </w:r>
            <w:r w:rsidR="001D02DF">
              <w:rPr>
                <w:rFonts w:ascii="Times New Roman" w:hAnsi="Times New Roman"/>
                <w:sz w:val="28"/>
                <w:szCs w:val="28"/>
              </w:rPr>
              <w:t xml:space="preserve">вития зрительного восприятия и </w:t>
            </w:r>
            <w:r w:rsidR="007069AC">
              <w:rPr>
                <w:rFonts w:ascii="Times New Roman" w:hAnsi="Times New Roman"/>
                <w:sz w:val="28"/>
                <w:szCs w:val="28"/>
              </w:rPr>
              <w:t>отработки</w:t>
            </w:r>
            <w:r w:rsidR="001968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31564">
              <w:rPr>
                <w:rFonts w:ascii="Times New Roman" w:hAnsi="Times New Roman"/>
                <w:sz w:val="28"/>
                <w:szCs w:val="28"/>
              </w:rPr>
              <w:t>мимики</w:t>
            </w:r>
            <w:r w:rsidR="007069AC">
              <w:rPr>
                <w:rFonts w:ascii="Times New Roman" w:hAnsi="Times New Roman"/>
                <w:sz w:val="28"/>
                <w:szCs w:val="28"/>
              </w:rPr>
              <w:t xml:space="preserve"> участников проекта.</w:t>
            </w:r>
          </w:p>
        </w:tc>
      </w:tr>
      <w:tr w:rsidR="00183D22" w:rsidTr="002C18B2">
        <w:tc>
          <w:tcPr>
            <w:tcW w:w="1413" w:type="dxa"/>
            <w:vAlign w:val="center"/>
          </w:tcPr>
          <w:p w:rsidR="00183D22" w:rsidRPr="00531564" w:rsidRDefault="00183D22" w:rsidP="002C18B2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31564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4111" w:type="dxa"/>
            <w:vAlign w:val="center"/>
          </w:tcPr>
          <w:p w:rsidR="00183D22" w:rsidRPr="00531564" w:rsidRDefault="00D64F3C" w:rsidP="002C18B2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Разучивание</w:t>
            </w:r>
            <w:r w:rsidR="0086419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песни</w:t>
            </w:r>
            <w:r w:rsidR="0086419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«Ленинградские  мальчишки»</w:t>
            </w:r>
          </w:p>
        </w:tc>
        <w:tc>
          <w:tcPr>
            <w:tcW w:w="3821" w:type="dxa"/>
            <w:vAlign w:val="center"/>
          </w:tcPr>
          <w:p w:rsidR="00183D22" w:rsidRPr="00195CED" w:rsidRDefault="00C23083" w:rsidP="002C18B2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Обсудили</w:t>
            </w:r>
            <w:r w:rsidR="00864196">
              <w:rPr>
                <w:rFonts w:ascii="Times New Roman" w:hAnsi="Times New Roman"/>
                <w:sz w:val="28"/>
                <w:szCs w:val="28"/>
              </w:rPr>
              <w:t xml:space="preserve"> версии перев</w:t>
            </w:r>
            <w:r w:rsidR="001705BC">
              <w:rPr>
                <w:rFonts w:ascii="Times New Roman" w:hAnsi="Times New Roman"/>
                <w:sz w:val="28"/>
                <w:szCs w:val="28"/>
              </w:rPr>
              <w:t xml:space="preserve">ода песни с носителем жестового </w:t>
            </w:r>
            <w:r w:rsidR="00F63221">
              <w:rPr>
                <w:rFonts w:ascii="Times New Roman" w:hAnsi="Times New Roman"/>
                <w:sz w:val="28"/>
                <w:szCs w:val="28"/>
              </w:rPr>
              <w:t>языка из клуба «</w:t>
            </w:r>
            <w:proofErr w:type="spellStart"/>
            <w:r w:rsidR="00F63221">
              <w:rPr>
                <w:rFonts w:ascii="Times New Roman" w:hAnsi="Times New Roman"/>
                <w:sz w:val="28"/>
                <w:szCs w:val="28"/>
              </w:rPr>
              <w:t>Лигмир</w:t>
            </w:r>
            <w:proofErr w:type="spellEnd"/>
            <w:r w:rsidR="00F63221">
              <w:rPr>
                <w:rFonts w:ascii="Times New Roman" w:hAnsi="Times New Roman"/>
                <w:sz w:val="28"/>
                <w:szCs w:val="28"/>
              </w:rPr>
              <w:t>».</w:t>
            </w:r>
            <w:r w:rsidR="00337937">
              <w:rPr>
                <w:rFonts w:ascii="Times New Roman" w:hAnsi="Times New Roman"/>
                <w:sz w:val="28"/>
                <w:szCs w:val="28"/>
              </w:rPr>
              <w:t>Устроили совместное чаепитие.</w:t>
            </w:r>
          </w:p>
        </w:tc>
      </w:tr>
      <w:tr w:rsidR="00183D22" w:rsidTr="002C18B2">
        <w:tc>
          <w:tcPr>
            <w:tcW w:w="1413" w:type="dxa"/>
            <w:vAlign w:val="center"/>
          </w:tcPr>
          <w:p w:rsidR="00183D22" w:rsidRPr="00531564" w:rsidRDefault="00183D22" w:rsidP="002C18B2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31564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4111" w:type="dxa"/>
            <w:vAlign w:val="center"/>
          </w:tcPr>
          <w:p w:rsidR="00183D22" w:rsidRPr="006B5B32" w:rsidRDefault="006B5B32" w:rsidP="002C18B2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B5B32">
              <w:rPr>
                <w:rFonts w:ascii="Times New Roman" w:hAnsi="Times New Roman"/>
                <w:sz w:val="28"/>
                <w:szCs w:val="28"/>
                <w:lang w:eastAsia="ru-RU"/>
              </w:rPr>
              <w:t>Участие в новогоднем представлении на дне семейного отдыха «Вот-вот наступит новый год</w:t>
            </w:r>
            <w:r w:rsidR="00D21D2F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D21D2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интерната.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(Приложение</w:t>
            </w:r>
            <w:r w:rsidR="0037584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№ 19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821" w:type="dxa"/>
            <w:vAlign w:val="center"/>
          </w:tcPr>
          <w:p w:rsidR="00183D22" w:rsidRPr="0082605D" w:rsidRDefault="00196831" w:rsidP="002C18B2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Выступили с детскими песнями </w:t>
            </w:r>
            <w:r w:rsidR="00316D98">
              <w:rPr>
                <w:rFonts w:ascii="Times New Roman" w:hAnsi="Times New Roman"/>
                <w:sz w:val="28"/>
                <w:szCs w:val="28"/>
              </w:rPr>
              <w:t>для глухих детей интерната. Поздравили с наступающим новым годом и  под</w:t>
            </w:r>
            <w:r w:rsidR="00D909D1" w:rsidRPr="0082605D">
              <w:rPr>
                <w:rFonts w:ascii="Times New Roman" w:hAnsi="Times New Roman"/>
                <w:sz w:val="28"/>
                <w:szCs w:val="28"/>
              </w:rPr>
              <w:t>арили книги</w:t>
            </w:r>
            <w:r w:rsidR="0082605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83D22" w:rsidTr="002C18B2">
        <w:tc>
          <w:tcPr>
            <w:tcW w:w="1413" w:type="dxa"/>
            <w:vAlign w:val="center"/>
          </w:tcPr>
          <w:p w:rsidR="00183D22" w:rsidRPr="00531564" w:rsidRDefault="00183D22" w:rsidP="002C18B2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31564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4111" w:type="dxa"/>
            <w:vAlign w:val="center"/>
          </w:tcPr>
          <w:p w:rsidR="00183D22" w:rsidRPr="0082605D" w:rsidRDefault="0082605D" w:rsidP="002C18B2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82605D"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 изготовления открыток для Ветеранов</w:t>
            </w:r>
            <w:r w:rsidR="00864196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="0037584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(Приложение № 20)</w:t>
            </w:r>
          </w:p>
          <w:p w:rsidR="00316D98" w:rsidRDefault="00316D98" w:rsidP="002C18B2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75843" w:rsidRPr="00D14711" w:rsidRDefault="0082605D" w:rsidP="002C18B2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r w:rsidRPr="0082605D">
              <w:rPr>
                <w:rFonts w:ascii="Times New Roman" w:hAnsi="Times New Roman"/>
                <w:sz w:val="28"/>
                <w:szCs w:val="28"/>
                <w:lang w:eastAsia="ru-RU"/>
              </w:rPr>
              <w:t>Учас</w:t>
            </w:r>
            <w:r w:rsidR="001705BC">
              <w:rPr>
                <w:rFonts w:ascii="Times New Roman" w:hAnsi="Times New Roman"/>
                <w:sz w:val="28"/>
                <w:szCs w:val="28"/>
                <w:lang w:eastAsia="ru-RU"/>
              </w:rPr>
              <w:t>тие в тематическом концерте ВОГ</w:t>
            </w:r>
            <w:r w:rsidRPr="0082605D">
              <w:rPr>
                <w:rFonts w:ascii="Times New Roman" w:hAnsi="Times New Roman"/>
                <w:sz w:val="28"/>
                <w:szCs w:val="28"/>
                <w:lang w:eastAsia="ru-RU"/>
              </w:rPr>
              <w:t>, п</w:t>
            </w:r>
            <w:r w:rsidR="001705BC">
              <w:rPr>
                <w:rFonts w:ascii="Times New Roman" w:hAnsi="Times New Roman"/>
                <w:sz w:val="28"/>
                <w:szCs w:val="28"/>
                <w:lang w:eastAsia="ru-RU"/>
              </w:rPr>
              <w:t>освящённом Дню снятия блокады «</w:t>
            </w:r>
            <w:r w:rsidRPr="0082605D">
              <w:rPr>
                <w:rFonts w:ascii="Times New Roman" w:hAnsi="Times New Roman"/>
                <w:sz w:val="28"/>
                <w:szCs w:val="28"/>
                <w:lang w:eastAsia="ru-RU"/>
              </w:rPr>
              <w:t>Я говорю с тобой из Ленинграда»</w:t>
            </w:r>
            <w:r w:rsidR="0047250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песней «Ленинградские</w:t>
            </w:r>
            <w:r w:rsidR="001705B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мальчишки</w:t>
            </w:r>
            <w:proofErr w:type="gramStart"/>
            <w:r w:rsidR="001705BC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  <w:r w:rsidR="00316D98">
              <w:rPr>
                <w:rFonts w:ascii="Times New Roman" w:hAnsi="Times New Roman"/>
                <w:sz w:val="28"/>
                <w:szCs w:val="28"/>
                <w:lang w:eastAsia="ru-RU"/>
              </w:rPr>
              <w:t>(</w:t>
            </w:r>
            <w:proofErr w:type="gramEnd"/>
            <w:r w:rsidR="00316D9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Приложение № 21)        </w:t>
            </w:r>
            <w:r w:rsidR="00D14711" w:rsidRPr="00D1471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Видеоролик № 4</w:t>
            </w:r>
          </w:p>
          <w:p w:rsidR="0082605D" w:rsidRPr="00917E38" w:rsidRDefault="0082605D" w:rsidP="002C18B2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1" w:type="dxa"/>
            <w:vAlign w:val="center"/>
          </w:tcPr>
          <w:p w:rsidR="00013404" w:rsidRDefault="00316D98" w:rsidP="002C18B2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="00E820B4">
              <w:rPr>
                <w:rFonts w:ascii="Times New Roman" w:hAnsi="Times New Roman"/>
                <w:sz w:val="28"/>
                <w:szCs w:val="28"/>
              </w:rPr>
              <w:t>Изготовили</w:t>
            </w:r>
            <w:r w:rsidR="0001340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D7636">
              <w:rPr>
                <w:rFonts w:ascii="Times New Roman" w:hAnsi="Times New Roman"/>
                <w:sz w:val="28"/>
                <w:szCs w:val="28"/>
              </w:rPr>
              <w:t xml:space="preserve">более </w:t>
            </w:r>
            <w:r w:rsidR="00013404">
              <w:rPr>
                <w:rFonts w:ascii="Times New Roman" w:hAnsi="Times New Roman"/>
                <w:sz w:val="28"/>
                <w:szCs w:val="28"/>
              </w:rPr>
              <w:t>80</w:t>
            </w:r>
            <w:r w:rsidR="00E820B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64196" w:rsidRPr="00864196">
              <w:rPr>
                <w:rFonts w:ascii="Times New Roman" w:hAnsi="Times New Roman"/>
                <w:sz w:val="28"/>
                <w:szCs w:val="28"/>
              </w:rPr>
              <w:t>открыток на продлённом дне</w:t>
            </w:r>
            <w:r w:rsidR="00013404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4D7636">
              <w:rPr>
                <w:rFonts w:ascii="Times New Roman" w:hAnsi="Times New Roman"/>
                <w:sz w:val="28"/>
                <w:szCs w:val="28"/>
              </w:rPr>
              <w:t xml:space="preserve">Охватили все </w:t>
            </w:r>
            <w:r w:rsidR="00864196" w:rsidRPr="00864196">
              <w:rPr>
                <w:rFonts w:ascii="Times New Roman" w:hAnsi="Times New Roman"/>
                <w:sz w:val="28"/>
                <w:szCs w:val="28"/>
              </w:rPr>
              <w:t>началь</w:t>
            </w:r>
            <w:r w:rsidR="00E820B4">
              <w:rPr>
                <w:rFonts w:ascii="Times New Roman" w:hAnsi="Times New Roman"/>
                <w:sz w:val="28"/>
                <w:szCs w:val="28"/>
              </w:rPr>
              <w:t>ные классы школ</w:t>
            </w:r>
            <w:r w:rsidR="004D7636">
              <w:rPr>
                <w:rFonts w:ascii="Times New Roman" w:hAnsi="Times New Roman"/>
                <w:sz w:val="28"/>
                <w:szCs w:val="28"/>
              </w:rPr>
              <w:t>ы.</w:t>
            </w:r>
          </w:p>
          <w:p w:rsidR="00316D98" w:rsidRDefault="00316D98" w:rsidP="002C18B2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183D22" w:rsidRPr="00864196" w:rsidRDefault="00013404" w:rsidP="002C18B2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Пели для глухих пожилых людей коллективом </w:t>
            </w:r>
            <w:r w:rsidR="007F6868">
              <w:rPr>
                <w:rFonts w:ascii="Times New Roman" w:hAnsi="Times New Roman"/>
                <w:sz w:val="28"/>
                <w:szCs w:val="28"/>
              </w:rPr>
              <w:t xml:space="preserve">учеников </w:t>
            </w:r>
            <w:r>
              <w:rPr>
                <w:rFonts w:ascii="Times New Roman" w:hAnsi="Times New Roman"/>
                <w:sz w:val="28"/>
                <w:szCs w:val="28"/>
              </w:rPr>
              <w:t>из трёх классов</w:t>
            </w:r>
            <w:r w:rsidR="00316D98">
              <w:rPr>
                <w:rFonts w:ascii="Times New Roman" w:hAnsi="Times New Roman"/>
                <w:sz w:val="28"/>
                <w:szCs w:val="28"/>
              </w:rPr>
              <w:t xml:space="preserve"> школы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316D98">
              <w:rPr>
                <w:rFonts w:ascii="Times New Roman" w:hAnsi="Times New Roman"/>
                <w:sz w:val="28"/>
                <w:szCs w:val="28"/>
              </w:rPr>
              <w:t xml:space="preserve">Участвовали в спектакле. </w:t>
            </w:r>
            <w:r>
              <w:rPr>
                <w:rFonts w:ascii="Times New Roman" w:hAnsi="Times New Roman"/>
                <w:sz w:val="28"/>
                <w:szCs w:val="28"/>
              </w:rPr>
              <w:t>Вручили открытки и цветы.</w:t>
            </w:r>
          </w:p>
        </w:tc>
      </w:tr>
      <w:tr w:rsidR="00183D22" w:rsidTr="002C18B2">
        <w:tc>
          <w:tcPr>
            <w:tcW w:w="1413" w:type="dxa"/>
            <w:vAlign w:val="center"/>
          </w:tcPr>
          <w:p w:rsidR="00183D22" w:rsidRPr="00531564" w:rsidRDefault="00531564" w:rsidP="002C18B2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</w:t>
            </w:r>
            <w:r w:rsidR="00183D22" w:rsidRPr="00531564">
              <w:rPr>
                <w:rFonts w:ascii="Times New Roman" w:hAnsi="Times New Roman"/>
                <w:sz w:val="28"/>
                <w:szCs w:val="28"/>
              </w:rPr>
              <w:t>евраль</w:t>
            </w:r>
          </w:p>
        </w:tc>
        <w:tc>
          <w:tcPr>
            <w:tcW w:w="4111" w:type="dxa"/>
            <w:vAlign w:val="center"/>
          </w:tcPr>
          <w:p w:rsidR="00183D22" w:rsidRDefault="00013404" w:rsidP="002C18B2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r w:rsidR="0047250B">
              <w:rPr>
                <w:rFonts w:ascii="Times New Roman" w:hAnsi="Times New Roman"/>
                <w:sz w:val="28"/>
                <w:szCs w:val="28"/>
                <w:lang w:eastAsia="ru-RU"/>
              </w:rPr>
              <w:t>Разучивание</w:t>
            </w:r>
            <w:r w:rsidR="00316D9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песни</w:t>
            </w:r>
            <w:r w:rsidRPr="0001340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</w:t>
            </w:r>
            <w:r w:rsidR="00AD57C2">
              <w:rPr>
                <w:rFonts w:ascii="Times New Roman" w:hAnsi="Times New Roman"/>
                <w:sz w:val="28"/>
                <w:szCs w:val="28"/>
                <w:lang w:eastAsia="ru-RU"/>
              </w:rPr>
              <w:t>Мы вместе</w:t>
            </w:r>
            <w:r w:rsidRPr="00013404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  <w:p w:rsidR="00AD57C2" w:rsidRPr="00AD57C2" w:rsidRDefault="00AD57C2" w:rsidP="002C18B2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57C2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  <w:r w:rsidR="00AB2042">
              <w:rPr>
                <w:rFonts w:ascii="Times New Roman" w:hAnsi="Times New Roman"/>
                <w:sz w:val="28"/>
                <w:szCs w:val="28"/>
                <w:lang w:eastAsia="ru-RU"/>
              </w:rPr>
              <w:t>Выступление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на мероприятии школы.</w:t>
            </w:r>
          </w:p>
          <w:p w:rsidR="00AD57C2" w:rsidRDefault="00AD57C2" w:rsidP="002C18B2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1" w:type="dxa"/>
            <w:vAlign w:val="center"/>
          </w:tcPr>
          <w:p w:rsidR="00183D22" w:rsidRPr="00AD57C2" w:rsidRDefault="00B01E46" w:rsidP="002C18B2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Исполнили</w:t>
            </w:r>
            <w:r w:rsidR="00AD57C2" w:rsidRPr="00AD57C2">
              <w:rPr>
                <w:rFonts w:ascii="Times New Roman" w:hAnsi="Times New Roman"/>
                <w:sz w:val="28"/>
                <w:szCs w:val="28"/>
              </w:rPr>
              <w:t xml:space="preserve"> песню</w:t>
            </w:r>
            <w:r w:rsidR="001705BC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="00C23083">
              <w:rPr>
                <w:rFonts w:ascii="Times New Roman" w:hAnsi="Times New Roman"/>
                <w:sz w:val="28"/>
                <w:szCs w:val="28"/>
              </w:rPr>
              <w:t>Мы вместе»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жестовом языке и голосом</w:t>
            </w:r>
            <w:r w:rsidR="00AD57C2" w:rsidRPr="00AD57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23083">
              <w:rPr>
                <w:rFonts w:ascii="Times New Roman" w:hAnsi="Times New Roman"/>
                <w:sz w:val="28"/>
                <w:szCs w:val="28"/>
              </w:rPr>
              <w:t>на школьном мероприятии.</w:t>
            </w:r>
          </w:p>
        </w:tc>
      </w:tr>
      <w:tr w:rsidR="00183D22" w:rsidTr="002C18B2">
        <w:trPr>
          <w:trHeight w:val="2140"/>
        </w:trPr>
        <w:tc>
          <w:tcPr>
            <w:tcW w:w="1413" w:type="dxa"/>
            <w:vAlign w:val="center"/>
          </w:tcPr>
          <w:p w:rsidR="00183D22" w:rsidRPr="00531564" w:rsidRDefault="00531564" w:rsidP="002C18B2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</w:t>
            </w:r>
            <w:r w:rsidR="00183D22" w:rsidRPr="00531564">
              <w:rPr>
                <w:rFonts w:ascii="Times New Roman" w:hAnsi="Times New Roman"/>
                <w:sz w:val="28"/>
                <w:szCs w:val="28"/>
              </w:rPr>
              <w:t>арт</w:t>
            </w:r>
          </w:p>
        </w:tc>
        <w:tc>
          <w:tcPr>
            <w:tcW w:w="4111" w:type="dxa"/>
            <w:vAlign w:val="center"/>
          </w:tcPr>
          <w:p w:rsidR="00316D98" w:rsidRDefault="00316D98" w:rsidP="002C18B2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1.Разучивание песни «Дорогою добра»</w:t>
            </w:r>
          </w:p>
          <w:p w:rsidR="00B01E46" w:rsidRDefault="00B01E46" w:rsidP="002C18B2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23083" w:rsidRDefault="00B01E46" w:rsidP="002C18B2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  <w:r w:rsidR="00AB2042">
              <w:rPr>
                <w:rFonts w:ascii="Times New Roman" w:hAnsi="Times New Roman"/>
                <w:sz w:val="28"/>
                <w:szCs w:val="28"/>
                <w:lang w:eastAsia="ru-RU"/>
              </w:rPr>
              <w:t>Налаживание</w:t>
            </w:r>
            <w:r w:rsidR="00C2308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контакт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 с целью вступить</w:t>
            </w:r>
            <w:r w:rsidR="00C2308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 волонтёрское движение</w:t>
            </w:r>
          </w:p>
          <w:p w:rsidR="00183D22" w:rsidRPr="00861266" w:rsidRDefault="0060720E" w:rsidP="002C18B2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Ссылка: </w:t>
            </w:r>
            <w:r w:rsidRPr="001705BC">
              <w:rPr>
                <w:rFonts w:ascii="Times New Roman" w:hAnsi="Times New Roman"/>
                <w:color w:val="0070C0"/>
                <w:sz w:val="28"/>
                <w:szCs w:val="28"/>
                <w:lang w:val="en-US" w:eastAsia="ru-RU"/>
              </w:rPr>
              <w:t>https</w:t>
            </w:r>
            <w:r w:rsidRPr="001705B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://vk.com/</w:t>
            </w:r>
            <w:r w:rsidRPr="001705BC">
              <w:rPr>
                <w:rFonts w:ascii="Times New Roman" w:hAnsi="Times New Roman"/>
                <w:color w:val="0070C0"/>
                <w:sz w:val="28"/>
                <w:szCs w:val="28"/>
                <w:lang w:val="en-US" w:eastAsia="ru-RU"/>
              </w:rPr>
              <w:t>g</w:t>
            </w:r>
            <w:proofErr w:type="spellStart"/>
            <w:r w:rsidRPr="001705BC">
              <w:rPr>
                <w:rFonts w:ascii="Times New Roman" w:hAnsi="Times New Roman"/>
                <w:color w:val="0070C0"/>
                <w:sz w:val="28"/>
                <w:szCs w:val="28"/>
                <w:lang w:eastAsia="ru-RU"/>
              </w:rPr>
              <w:t>esture</w:t>
            </w:r>
            <w:proofErr w:type="spellEnd"/>
            <w:r w:rsidRPr="001705BC">
              <w:rPr>
                <w:rFonts w:ascii="Times New Roman" w:hAnsi="Times New Roman"/>
                <w:color w:val="0070C0"/>
                <w:sz w:val="28"/>
                <w:szCs w:val="28"/>
                <w:lang w:val="en-US" w:eastAsia="ru-RU"/>
              </w:rPr>
              <w:t>d</w:t>
            </w:r>
          </w:p>
        </w:tc>
        <w:tc>
          <w:tcPr>
            <w:tcW w:w="3821" w:type="dxa"/>
            <w:vAlign w:val="center"/>
          </w:tcPr>
          <w:p w:rsidR="00B01E46" w:rsidRDefault="00B01E46" w:rsidP="002C18B2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1.Разучили песню для исполнения в интернате и на итоговом концерте школы.</w:t>
            </w:r>
          </w:p>
          <w:p w:rsidR="00B01E46" w:rsidRDefault="00B01E46" w:rsidP="002C18B2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183D22" w:rsidRPr="00C23083" w:rsidRDefault="00B01E46" w:rsidP="002C18B2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="00C23083" w:rsidRPr="00C23083">
              <w:rPr>
                <w:rFonts w:ascii="Times New Roman" w:hAnsi="Times New Roman"/>
                <w:sz w:val="28"/>
                <w:szCs w:val="28"/>
              </w:rPr>
              <w:t>Вступаем в общественную организацию « Я вижу,</w:t>
            </w:r>
            <w:r w:rsidR="001705B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23083" w:rsidRPr="00C23083">
              <w:rPr>
                <w:rFonts w:ascii="Times New Roman" w:hAnsi="Times New Roman"/>
                <w:sz w:val="28"/>
                <w:szCs w:val="28"/>
              </w:rPr>
              <w:t>что ты говоришь»</w:t>
            </w:r>
          </w:p>
        </w:tc>
      </w:tr>
      <w:tr w:rsidR="00183D22" w:rsidTr="002C18B2">
        <w:trPr>
          <w:trHeight w:val="423"/>
        </w:trPr>
        <w:tc>
          <w:tcPr>
            <w:tcW w:w="1413" w:type="dxa"/>
            <w:vAlign w:val="center"/>
          </w:tcPr>
          <w:p w:rsidR="00183D22" w:rsidRPr="00531564" w:rsidRDefault="00531564" w:rsidP="002C18B2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183D22" w:rsidRPr="00531564">
              <w:rPr>
                <w:rFonts w:ascii="Times New Roman" w:hAnsi="Times New Roman"/>
                <w:sz w:val="28"/>
                <w:szCs w:val="28"/>
              </w:rPr>
              <w:t>прель</w:t>
            </w:r>
          </w:p>
        </w:tc>
        <w:tc>
          <w:tcPr>
            <w:tcW w:w="4111" w:type="dxa"/>
            <w:vAlign w:val="center"/>
          </w:tcPr>
          <w:p w:rsidR="00183D22" w:rsidRPr="00861266" w:rsidRDefault="00AB2042" w:rsidP="002C18B2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Посещение</w:t>
            </w:r>
            <w:r w:rsidR="00183D22" w:rsidRPr="0086126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интернат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="00B01E4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№33</w:t>
            </w:r>
          </w:p>
        </w:tc>
        <w:tc>
          <w:tcPr>
            <w:tcW w:w="3821" w:type="dxa"/>
            <w:vAlign w:val="center"/>
          </w:tcPr>
          <w:p w:rsidR="00183D22" w:rsidRDefault="00183D22" w:rsidP="002C18B2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</w:rPr>
            </w:pPr>
          </w:p>
        </w:tc>
      </w:tr>
      <w:tr w:rsidR="00183D22" w:rsidTr="002C18B2">
        <w:tc>
          <w:tcPr>
            <w:tcW w:w="1413" w:type="dxa"/>
            <w:vAlign w:val="center"/>
          </w:tcPr>
          <w:p w:rsidR="00183D22" w:rsidRPr="00531564" w:rsidRDefault="00531564" w:rsidP="002C18B2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="00183D22" w:rsidRPr="00531564">
              <w:rPr>
                <w:rFonts w:ascii="Times New Roman" w:hAnsi="Times New Roman"/>
                <w:sz w:val="28"/>
                <w:szCs w:val="28"/>
              </w:rPr>
              <w:t>ай</w:t>
            </w:r>
          </w:p>
        </w:tc>
        <w:tc>
          <w:tcPr>
            <w:tcW w:w="4111" w:type="dxa"/>
            <w:vAlign w:val="center"/>
          </w:tcPr>
          <w:p w:rsidR="00183D22" w:rsidRDefault="00B01E46" w:rsidP="002C18B2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1.Участие в концерте </w:t>
            </w:r>
            <w:r w:rsidR="00183D22" w:rsidRPr="00861266">
              <w:rPr>
                <w:rFonts w:ascii="Times New Roman" w:hAnsi="Times New Roman"/>
                <w:sz w:val="28"/>
                <w:szCs w:val="28"/>
                <w:lang w:eastAsia="ru-RU"/>
              </w:rPr>
              <w:t>ВОГ</w:t>
            </w:r>
          </w:p>
          <w:p w:rsidR="00B01E46" w:rsidRPr="00861266" w:rsidRDefault="00B01E46" w:rsidP="002C18B2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2.Выступление на мероприятии школы.</w:t>
            </w:r>
          </w:p>
        </w:tc>
        <w:tc>
          <w:tcPr>
            <w:tcW w:w="3821" w:type="dxa"/>
            <w:vAlign w:val="center"/>
          </w:tcPr>
          <w:p w:rsidR="00183D22" w:rsidRDefault="00183D22" w:rsidP="002C18B2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</w:rPr>
            </w:pPr>
          </w:p>
        </w:tc>
      </w:tr>
    </w:tbl>
    <w:p w:rsidR="0060720E" w:rsidRDefault="0060720E" w:rsidP="003E46B5">
      <w:pPr>
        <w:suppressAutoHyphens w:val="0"/>
        <w:spacing w:after="160" w:line="240" w:lineRule="auto"/>
        <w:ind w:firstLine="0"/>
        <w:jc w:val="left"/>
        <w:rPr>
          <w:rFonts w:ascii="Times New Roman" w:hAnsi="Times New Roman"/>
          <w:b/>
          <w:sz w:val="28"/>
          <w:szCs w:val="28"/>
        </w:rPr>
      </w:pPr>
    </w:p>
    <w:p w:rsidR="00075990" w:rsidRDefault="00D64F3C" w:rsidP="003E46B5">
      <w:pPr>
        <w:suppressAutoHyphens w:val="0"/>
        <w:spacing w:after="16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D64F3C">
        <w:rPr>
          <w:rFonts w:ascii="Times New Roman" w:hAnsi="Times New Roman"/>
          <w:b/>
          <w:sz w:val="28"/>
          <w:szCs w:val="28"/>
        </w:rPr>
        <w:t>Анализ: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F6868" w:rsidRPr="00075990" w:rsidRDefault="0068577E" w:rsidP="003E46B5">
      <w:pPr>
        <w:suppressAutoHyphens w:val="0"/>
        <w:spacing w:after="16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68577E">
        <w:rPr>
          <w:rFonts w:ascii="Times New Roman" w:hAnsi="Times New Roman"/>
          <w:sz w:val="28"/>
          <w:szCs w:val="28"/>
        </w:rPr>
        <w:t>Трудности</w:t>
      </w:r>
      <w:r>
        <w:rPr>
          <w:rFonts w:ascii="Times New Roman" w:hAnsi="Times New Roman"/>
          <w:sz w:val="28"/>
          <w:szCs w:val="28"/>
        </w:rPr>
        <w:t xml:space="preserve"> этого </w:t>
      </w:r>
      <w:r w:rsidR="0047250B">
        <w:rPr>
          <w:rFonts w:ascii="Times New Roman" w:hAnsi="Times New Roman"/>
          <w:sz w:val="28"/>
          <w:szCs w:val="28"/>
        </w:rPr>
        <w:t xml:space="preserve">учебного </w:t>
      </w:r>
      <w:r>
        <w:rPr>
          <w:rFonts w:ascii="Times New Roman" w:hAnsi="Times New Roman"/>
          <w:sz w:val="28"/>
          <w:szCs w:val="28"/>
        </w:rPr>
        <w:t>года</w:t>
      </w:r>
      <w:r w:rsidR="003379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частые карантины</w:t>
      </w:r>
      <w:r w:rsidR="009A1601">
        <w:rPr>
          <w:rFonts w:ascii="Times New Roman" w:hAnsi="Times New Roman"/>
          <w:sz w:val="28"/>
          <w:szCs w:val="28"/>
        </w:rPr>
        <w:t xml:space="preserve"> и поэтому нам </w:t>
      </w:r>
      <w:r w:rsidR="00337937">
        <w:rPr>
          <w:rFonts w:ascii="Times New Roman" w:hAnsi="Times New Roman"/>
          <w:sz w:val="28"/>
          <w:szCs w:val="28"/>
        </w:rPr>
        <w:t xml:space="preserve">приходилось меньше общаться </w:t>
      </w:r>
      <w:r w:rsidR="001705BC">
        <w:rPr>
          <w:rFonts w:ascii="Times New Roman" w:hAnsi="Times New Roman"/>
          <w:sz w:val="28"/>
          <w:szCs w:val="28"/>
        </w:rPr>
        <w:t>с глухими людьми</w:t>
      </w:r>
      <w:r w:rsidR="003E46B5">
        <w:rPr>
          <w:rFonts w:ascii="Times New Roman" w:hAnsi="Times New Roman"/>
          <w:sz w:val="28"/>
          <w:szCs w:val="28"/>
        </w:rPr>
        <w:t>, чем в прошлом</w:t>
      </w:r>
      <w:r w:rsidR="00D529F0">
        <w:rPr>
          <w:rFonts w:ascii="Times New Roman" w:hAnsi="Times New Roman"/>
          <w:sz w:val="28"/>
          <w:szCs w:val="28"/>
        </w:rPr>
        <w:t xml:space="preserve"> году</w:t>
      </w:r>
      <w:r w:rsidR="001705BC">
        <w:rPr>
          <w:rFonts w:ascii="Times New Roman" w:hAnsi="Times New Roman"/>
          <w:sz w:val="28"/>
          <w:szCs w:val="28"/>
        </w:rPr>
        <w:t xml:space="preserve">. Но мы смогли </w:t>
      </w:r>
      <w:r w:rsidR="00337937">
        <w:rPr>
          <w:rFonts w:ascii="Times New Roman" w:hAnsi="Times New Roman"/>
          <w:sz w:val="28"/>
          <w:szCs w:val="28"/>
        </w:rPr>
        <w:t>прив</w:t>
      </w:r>
      <w:r w:rsidR="001705BC">
        <w:rPr>
          <w:rFonts w:ascii="Times New Roman" w:hAnsi="Times New Roman"/>
          <w:sz w:val="28"/>
          <w:szCs w:val="28"/>
        </w:rPr>
        <w:t>лечь в проект больше слышащих и</w:t>
      </w:r>
      <w:r w:rsidR="00337937">
        <w:rPr>
          <w:rFonts w:ascii="Times New Roman" w:hAnsi="Times New Roman"/>
          <w:sz w:val="28"/>
          <w:szCs w:val="28"/>
        </w:rPr>
        <w:t xml:space="preserve"> </w:t>
      </w:r>
      <w:r w:rsidR="0047250B">
        <w:rPr>
          <w:rFonts w:ascii="Times New Roman" w:hAnsi="Times New Roman"/>
          <w:sz w:val="28"/>
          <w:szCs w:val="28"/>
        </w:rPr>
        <w:t>орга</w:t>
      </w:r>
      <w:r w:rsidR="00E90C16">
        <w:rPr>
          <w:rFonts w:ascii="Times New Roman" w:hAnsi="Times New Roman"/>
          <w:sz w:val="28"/>
          <w:szCs w:val="28"/>
        </w:rPr>
        <w:t>низовать все классы начальной школы</w:t>
      </w:r>
      <w:r w:rsidR="00F63221" w:rsidRPr="00F63221">
        <w:rPr>
          <w:rFonts w:ascii="Times New Roman" w:hAnsi="Times New Roman"/>
          <w:sz w:val="28"/>
          <w:szCs w:val="28"/>
        </w:rPr>
        <w:t xml:space="preserve"> </w:t>
      </w:r>
      <w:r w:rsidR="00F63221">
        <w:rPr>
          <w:rFonts w:ascii="Times New Roman" w:hAnsi="Times New Roman"/>
          <w:sz w:val="28"/>
          <w:szCs w:val="28"/>
        </w:rPr>
        <w:t>под руководством воспитателей ГПД</w:t>
      </w:r>
      <w:r w:rsidR="00337937">
        <w:rPr>
          <w:rFonts w:ascii="Times New Roman" w:hAnsi="Times New Roman"/>
          <w:sz w:val="28"/>
          <w:szCs w:val="28"/>
        </w:rPr>
        <w:t xml:space="preserve"> при изготовлении открыток для пожилых людей Всероссийского общества глухих.</w:t>
      </w:r>
      <w:r w:rsidR="00D529F0" w:rsidRPr="00D529F0">
        <w:rPr>
          <w:rFonts w:ascii="Times New Roman" w:hAnsi="Times New Roman"/>
          <w:sz w:val="28"/>
          <w:szCs w:val="28"/>
        </w:rPr>
        <w:t xml:space="preserve"> </w:t>
      </w:r>
      <w:r w:rsidR="00D529F0">
        <w:rPr>
          <w:rFonts w:ascii="Times New Roman" w:hAnsi="Times New Roman"/>
          <w:sz w:val="28"/>
          <w:szCs w:val="28"/>
        </w:rPr>
        <w:t>Одарили весь зал цветами и открытками, сделанными руками детей.</w:t>
      </w:r>
    </w:p>
    <w:p w:rsidR="00D529F0" w:rsidRDefault="005212DE" w:rsidP="003E46B5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мероприятиях</w:t>
      </w:r>
      <w:r w:rsidR="007F6868">
        <w:rPr>
          <w:rFonts w:ascii="Times New Roman" w:hAnsi="Times New Roman"/>
          <w:sz w:val="28"/>
          <w:szCs w:val="28"/>
        </w:rPr>
        <w:t xml:space="preserve"> Всероссийского общества глухих</w:t>
      </w:r>
      <w:r>
        <w:rPr>
          <w:rFonts w:ascii="Times New Roman" w:hAnsi="Times New Roman"/>
          <w:sz w:val="28"/>
          <w:szCs w:val="28"/>
        </w:rPr>
        <w:t xml:space="preserve"> этого года</w:t>
      </w:r>
      <w:r w:rsidR="007F6868">
        <w:rPr>
          <w:rFonts w:ascii="Times New Roman" w:hAnsi="Times New Roman"/>
          <w:sz w:val="28"/>
          <w:szCs w:val="28"/>
        </w:rPr>
        <w:t xml:space="preserve"> мы пели </w:t>
      </w:r>
      <w:r w:rsidR="00E90C16">
        <w:rPr>
          <w:rFonts w:ascii="Times New Roman" w:hAnsi="Times New Roman"/>
          <w:sz w:val="28"/>
          <w:szCs w:val="28"/>
        </w:rPr>
        <w:t xml:space="preserve">сборным </w:t>
      </w:r>
      <w:r w:rsidR="001705BC">
        <w:rPr>
          <w:rFonts w:ascii="Times New Roman" w:hAnsi="Times New Roman"/>
          <w:sz w:val="28"/>
          <w:szCs w:val="28"/>
        </w:rPr>
        <w:t>коллективом</w:t>
      </w:r>
      <w:r w:rsidR="007F6868">
        <w:rPr>
          <w:rFonts w:ascii="Times New Roman" w:hAnsi="Times New Roman"/>
          <w:sz w:val="28"/>
          <w:szCs w:val="28"/>
        </w:rPr>
        <w:t xml:space="preserve"> из трёх классов.</w:t>
      </w:r>
      <w:r w:rsidR="00E87A09">
        <w:rPr>
          <w:rFonts w:ascii="Times New Roman" w:hAnsi="Times New Roman"/>
          <w:sz w:val="28"/>
          <w:szCs w:val="28"/>
        </w:rPr>
        <w:t xml:space="preserve"> </w:t>
      </w:r>
      <w:r w:rsidR="00170A5A">
        <w:rPr>
          <w:rFonts w:ascii="Times New Roman" w:hAnsi="Times New Roman"/>
          <w:sz w:val="28"/>
          <w:szCs w:val="28"/>
        </w:rPr>
        <w:t>Личными достижениями можно считать и то, что мы сами (</w:t>
      </w:r>
      <w:r w:rsidR="00D529F0">
        <w:rPr>
          <w:rFonts w:ascii="Times New Roman" w:hAnsi="Times New Roman"/>
          <w:sz w:val="28"/>
          <w:szCs w:val="28"/>
        </w:rPr>
        <w:t>10 А</w:t>
      </w:r>
      <w:r w:rsidR="00170A5A">
        <w:rPr>
          <w:rFonts w:ascii="Times New Roman" w:hAnsi="Times New Roman"/>
          <w:sz w:val="28"/>
          <w:szCs w:val="28"/>
        </w:rPr>
        <w:t>)</w:t>
      </w:r>
      <w:r w:rsidR="00C84379">
        <w:rPr>
          <w:rFonts w:ascii="Times New Roman" w:hAnsi="Times New Roman"/>
          <w:sz w:val="28"/>
          <w:szCs w:val="28"/>
        </w:rPr>
        <w:t>, обычно</w:t>
      </w:r>
      <w:r w:rsidR="00170A5A">
        <w:rPr>
          <w:rFonts w:ascii="Times New Roman" w:hAnsi="Times New Roman"/>
          <w:sz w:val="28"/>
          <w:szCs w:val="28"/>
        </w:rPr>
        <w:t xml:space="preserve"> занимавшиеся организацией проекта, выбором песен для жестового пения, созданием</w:t>
      </w:r>
      <w:r w:rsidR="00E87A09">
        <w:rPr>
          <w:rFonts w:ascii="Times New Roman" w:hAnsi="Times New Roman"/>
          <w:sz w:val="28"/>
          <w:szCs w:val="28"/>
        </w:rPr>
        <w:t xml:space="preserve"> слайд-шоу и </w:t>
      </w:r>
      <w:r w:rsidR="00170A5A">
        <w:rPr>
          <w:rFonts w:ascii="Times New Roman" w:hAnsi="Times New Roman"/>
          <w:sz w:val="28"/>
          <w:szCs w:val="28"/>
        </w:rPr>
        <w:t xml:space="preserve">подборкой </w:t>
      </w:r>
      <w:r w:rsidR="00E87A09">
        <w:rPr>
          <w:rFonts w:ascii="Times New Roman" w:hAnsi="Times New Roman"/>
          <w:sz w:val="28"/>
          <w:szCs w:val="28"/>
        </w:rPr>
        <w:t>минус</w:t>
      </w:r>
      <w:r w:rsidR="00170A5A">
        <w:rPr>
          <w:rFonts w:ascii="Times New Roman" w:hAnsi="Times New Roman"/>
          <w:sz w:val="28"/>
          <w:szCs w:val="28"/>
        </w:rPr>
        <w:t>овой фонограммы</w:t>
      </w:r>
      <w:r w:rsidR="00E87A09">
        <w:rPr>
          <w:rFonts w:ascii="Times New Roman" w:hAnsi="Times New Roman"/>
          <w:sz w:val="28"/>
          <w:szCs w:val="28"/>
        </w:rPr>
        <w:t xml:space="preserve"> для песен</w:t>
      </w:r>
      <w:r w:rsidR="00C84379">
        <w:rPr>
          <w:rFonts w:ascii="Times New Roman" w:hAnsi="Times New Roman"/>
          <w:sz w:val="28"/>
          <w:szCs w:val="28"/>
        </w:rPr>
        <w:t>,</w:t>
      </w:r>
      <w:r w:rsidR="00D529F0">
        <w:rPr>
          <w:rFonts w:ascii="Times New Roman" w:hAnsi="Times New Roman"/>
          <w:sz w:val="28"/>
          <w:szCs w:val="28"/>
        </w:rPr>
        <w:t xml:space="preserve"> обеспечением</w:t>
      </w:r>
      <w:r w:rsidR="00170A5A">
        <w:rPr>
          <w:rFonts w:ascii="Times New Roman" w:hAnsi="Times New Roman"/>
          <w:sz w:val="28"/>
          <w:szCs w:val="28"/>
        </w:rPr>
        <w:t xml:space="preserve"> фото и видео репортаж</w:t>
      </w:r>
      <w:r w:rsidR="00D529F0">
        <w:rPr>
          <w:rFonts w:ascii="Times New Roman" w:hAnsi="Times New Roman"/>
          <w:sz w:val="28"/>
          <w:szCs w:val="28"/>
        </w:rPr>
        <w:t>ей</w:t>
      </w:r>
      <w:r w:rsidR="00C84379">
        <w:rPr>
          <w:rFonts w:ascii="Times New Roman" w:hAnsi="Times New Roman"/>
          <w:sz w:val="28"/>
          <w:szCs w:val="28"/>
        </w:rPr>
        <w:t xml:space="preserve"> вышли на сцену с жестовым пением</w:t>
      </w:r>
      <w:r w:rsidR="00D529F0">
        <w:rPr>
          <w:rFonts w:ascii="Times New Roman" w:hAnsi="Times New Roman"/>
          <w:sz w:val="28"/>
          <w:szCs w:val="28"/>
        </w:rPr>
        <w:t>.</w:t>
      </w:r>
      <w:r w:rsidR="00D529F0" w:rsidRPr="00D529F0">
        <w:rPr>
          <w:rFonts w:ascii="Times New Roman" w:hAnsi="Times New Roman"/>
          <w:sz w:val="28"/>
          <w:szCs w:val="28"/>
        </w:rPr>
        <w:t xml:space="preserve"> </w:t>
      </w:r>
      <w:r w:rsidR="00D529F0">
        <w:rPr>
          <w:rFonts w:ascii="Times New Roman" w:hAnsi="Times New Roman"/>
          <w:sz w:val="28"/>
          <w:szCs w:val="28"/>
        </w:rPr>
        <w:t xml:space="preserve">Ведь в предыдущие годы мы пели только голосом в микрофоны для слышащих и слабослышащих людей. </w:t>
      </w:r>
      <w:r w:rsidR="003E46B5">
        <w:rPr>
          <w:rFonts w:ascii="Times New Roman" w:hAnsi="Times New Roman"/>
          <w:sz w:val="28"/>
          <w:szCs w:val="28"/>
        </w:rPr>
        <w:t>Важно и то, что н</w:t>
      </w:r>
      <w:r w:rsidR="00D529F0">
        <w:rPr>
          <w:rFonts w:ascii="Times New Roman" w:hAnsi="Times New Roman"/>
          <w:sz w:val="28"/>
          <w:szCs w:val="28"/>
        </w:rPr>
        <w:t>екоторые ребята</w:t>
      </w:r>
      <w:r w:rsidR="001D02D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D02DF">
        <w:rPr>
          <w:rFonts w:ascii="Times New Roman" w:hAnsi="Times New Roman"/>
          <w:sz w:val="28"/>
          <w:szCs w:val="28"/>
        </w:rPr>
        <w:t xml:space="preserve">участвовали в проекте </w:t>
      </w:r>
      <w:r>
        <w:rPr>
          <w:rFonts w:ascii="Times New Roman" w:hAnsi="Times New Roman"/>
          <w:sz w:val="28"/>
          <w:szCs w:val="28"/>
        </w:rPr>
        <w:t>не смотря</w:t>
      </w:r>
      <w:proofErr w:type="gramEnd"/>
      <w:r>
        <w:rPr>
          <w:rFonts w:ascii="Times New Roman" w:hAnsi="Times New Roman"/>
          <w:sz w:val="28"/>
          <w:szCs w:val="28"/>
        </w:rPr>
        <w:t xml:space="preserve"> на то, что уже ушли учиться в другие школы. </w:t>
      </w:r>
    </w:p>
    <w:p w:rsidR="0068577E" w:rsidRDefault="00337937" w:rsidP="003E46B5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Интересен оп</w:t>
      </w:r>
      <w:r w:rsidR="0097561C">
        <w:rPr>
          <w:rFonts w:ascii="Times New Roman" w:hAnsi="Times New Roman"/>
          <w:sz w:val="28"/>
          <w:szCs w:val="28"/>
        </w:rPr>
        <w:t>ыт общения</w:t>
      </w:r>
      <w:r w:rsidR="00C84379" w:rsidRPr="00C84379">
        <w:rPr>
          <w:rFonts w:ascii="Times New Roman" w:hAnsi="Times New Roman"/>
          <w:sz w:val="28"/>
          <w:szCs w:val="28"/>
        </w:rPr>
        <w:t xml:space="preserve"> </w:t>
      </w:r>
      <w:r w:rsidR="007069AC">
        <w:rPr>
          <w:rFonts w:ascii="Times New Roman" w:hAnsi="Times New Roman"/>
          <w:sz w:val="28"/>
          <w:szCs w:val="28"/>
        </w:rPr>
        <w:t>нашего 2 «В»</w:t>
      </w:r>
      <w:r w:rsidR="009756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</w:t>
      </w:r>
      <w:r w:rsidR="003E46B5">
        <w:rPr>
          <w:rFonts w:ascii="Times New Roman" w:hAnsi="Times New Roman"/>
          <w:sz w:val="28"/>
          <w:szCs w:val="28"/>
        </w:rPr>
        <w:t xml:space="preserve">глухими </w:t>
      </w:r>
      <w:r w:rsidR="00877526">
        <w:rPr>
          <w:rFonts w:ascii="Times New Roman" w:hAnsi="Times New Roman"/>
          <w:sz w:val="28"/>
          <w:szCs w:val="28"/>
        </w:rPr>
        <w:t xml:space="preserve">ровесниками, </w:t>
      </w:r>
      <w:r>
        <w:rPr>
          <w:rFonts w:ascii="Times New Roman" w:hAnsi="Times New Roman"/>
          <w:sz w:val="28"/>
          <w:szCs w:val="28"/>
        </w:rPr>
        <w:t>детьми</w:t>
      </w:r>
      <w:r w:rsidR="00877526">
        <w:rPr>
          <w:rFonts w:ascii="Times New Roman" w:hAnsi="Times New Roman"/>
          <w:sz w:val="28"/>
          <w:szCs w:val="28"/>
        </w:rPr>
        <w:t xml:space="preserve"> интерната №1.</w:t>
      </w:r>
      <w:r w:rsidR="0097561C">
        <w:rPr>
          <w:rFonts w:ascii="Times New Roman" w:hAnsi="Times New Roman"/>
          <w:sz w:val="28"/>
          <w:szCs w:val="28"/>
        </w:rPr>
        <w:t xml:space="preserve"> </w:t>
      </w:r>
      <w:r w:rsidR="003E46B5">
        <w:rPr>
          <w:rFonts w:ascii="Times New Roman" w:hAnsi="Times New Roman"/>
          <w:sz w:val="28"/>
          <w:szCs w:val="28"/>
        </w:rPr>
        <w:t>Глухие р</w:t>
      </w:r>
      <w:r w:rsidR="0097561C">
        <w:rPr>
          <w:rFonts w:ascii="Times New Roman" w:hAnsi="Times New Roman"/>
          <w:sz w:val="28"/>
          <w:szCs w:val="28"/>
        </w:rPr>
        <w:t>ебята</w:t>
      </w:r>
      <w:r w:rsidR="007F6868">
        <w:rPr>
          <w:rFonts w:ascii="Times New Roman" w:hAnsi="Times New Roman"/>
          <w:sz w:val="28"/>
          <w:szCs w:val="28"/>
        </w:rPr>
        <w:t xml:space="preserve"> оказались очень открытыми для общения.</w:t>
      </w:r>
      <w:r w:rsidR="00877526">
        <w:rPr>
          <w:rFonts w:ascii="Times New Roman" w:hAnsi="Times New Roman"/>
          <w:sz w:val="28"/>
          <w:szCs w:val="28"/>
        </w:rPr>
        <w:t xml:space="preserve"> </w:t>
      </w:r>
      <w:r w:rsidR="00D948BE">
        <w:rPr>
          <w:rFonts w:ascii="Times New Roman" w:hAnsi="Times New Roman"/>
          <w:sz w:val="28"/>
          <w:szCs w:val="28"/>
        </w:rPr>
        <w:t xml:space="preserve">В дальнейшем мы планируем посетить </w:t>
      </w:r>
      <w:r w:rsidR="003E46B5">
        <w:rPr>
          <w:rFonts w:ascii="Times New Roman" w:hAnsi="Times New Roman"/>
          <w:sz w:val="28"/>
          <w:szCs w:val="28"/>
        </w:rPr>
        <w:t xml:space="preserve">и </w:t>
      </w:r>
      <w:r w:rsidR="00D948BE">
        <w:rPr>
          <w:rFonts w:ascii="Times New Roman" w:hAnsi="Times New Roman"/>
          <w:sz w:val="28"/>
          <w:szCs w:val="28"/>
        </w:rPr>
        <w:t>интернат № 33.</w:t>
      </w:r>
      <w:r w:rsidR="0097561C">
        <w:rPr>
          <w:rFonts w:ascii="Times New Roman" w:hAnsi="Times New Roman"/>
          <w:sz w:val="28"/>
          <w:szCs w:val="28"/>
        </w:rPr>
        <w:t xml:space="preserve"> Ведь дружба, зародившаяся в детстве, - самая крепкая.</w:t>
      </w:r>
      <w:r w:rsidR="00D948BE">
        <w:rPr>
          <w:rFonts w:ascii="Times New Roman" w:hAnsi="Times New Roman"/>
          <w:sz w:val="28"/>
          <w:szCs w:val="28"/>
        </w:rPr>
        <w:t xml:space="preserve"> </w:t>
      </w:r>
      <w:r w:rsidR="00877526">
        <w:rPr>
          <w:rFonts w:ascii="Times New Roman" w:hAnsi="Times New Roman"/>
          <w:sz w:val="28"/>
          <w:szCs w:val="28"/>
        </w:rPr>
        <w:t>Как выяснилось, глухим детям трудно понимать тексты русского языка, поэтому</w:t>
      </w:r>
      <w:r w:rsidR="001705BC">
        <w:rPr>
          <w:rFonts w:ascii="Times New Roman" w:hAnsi="Times New Roman"/>
          <w:sz w:val="28"/>
          <w:szCs w:val="28"/>
        </w:rPr>
        <w:t xml:space="preserve"> подарочные</w:t>
      </w:r>
      <w:r w:rsidR="00877526">
        <w:rPr>
          <w:rFonts w:ascii="Times New Roman" w:hAnsi="Times New Roman"/>
          <w:sz w:val="28"/>
          <w:szCs w:val="28"/>
        </w:rPr>
        <w:t xml:space="preserve"> книги </w:t>
      </w:r>
      <w:r w:rsidR="001705BC">
        <w:rPr>
          <w:rFonts w:ascii="Times New Roman" w:hAnsi="Times New Roman"/>
          <w:sz w:val="28"/>
          <w:szCs w:val="28"/>
        </w:rPr>
        <w:t>нужно выбирать особенные</w:t>
      </w:r>
      <w:r w:rsidR="003E46B5">
        <w:rPr>
          <w:rFonts w:ascii="Times New Roman" w:hAnsi="Times New Roman"/>
          <w:sz w:val="28"/>
          <w:szCs w:val="28"/>
        </w:rPr>
        <w:t>. В этом не</w:t>
      </w:r>
      <w:r w:rsidR="007F6868">
        <w:rPr>
          <w:rFonts w:ascii="Times New Roman" w:hAnsi="Times New Roman"/>
          <w:sz w:val="28"/>
          <w:szCs w:val="28"/>
        </w:rPr>
        <w:t>лёгком деле нам помогли</w:t>
      </w:r>
      <w:r w:rsidR="00A335C5">
        <w:rPr>
          <w:rFonts w:ascii="Times New Roman" w:hAnsi="Times New Roman"/>
          <w:sz w:val="28"/>
          <w:szCs w:val="28"/>
        </w:rPr>
        <w:t xml:space="preserve"> носители языка клуба «</w:t>
      </w:r>
      <w:proofErr w:type="spellStart"/>
      <w:r w:rsidR="00F63221">
        <w:rPr>
          <w:rFonts w:ascii="Times New Roman" w:hAnsi="Times New Roman"/>
          <w:sz w:val="28"/>
          <w:szCs w:val="28"/>
        </w:rPr>
        <w:t>Лигмир</w:t>
      </w:r>
      <w:proofErr w:type="spellEnd"/>
      <w:r w:rsidR="00F63221">
        <w:rPr>
          <w:rFonts w:ascii="Times New Roman" w:hAnsi="Times New Roman"/>
          <w:sz w:val="28"/>
          <w:szCs w:val="28"/>
        </w:rPr>
        <w:t>».</w:t>
      </w:r>
      <w:r w:rsidR="007F6868">
        <w:rPr>
          <w:rFonts w:ascii="Times New Roman" w:hAnsi="Times New Roman"/>
          <w:sz w:val="28"/>
          <w:szCs w:val="28"/>
        </w:rPr>
        <w:t xml:space="preserve"> </w:t>
      </w:r>
    </w:p>
    <w:p w:rsidR="00AF7C30" w:rsidRDefault="007F6868" w:rsidP="003E46B5">
      <w:pPr>
        <w:spacing w:after="0"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завершении учебного года планируется </w:t>
      </w:r>
      <w:r w:rsidR="00D948BE">
        <w:rPr>
          <w:rFonts w:ascii="Times New Roman" w:hAnsi="Times New Roman"/>
          <w:sz w:val="28"/>
          <w:szCs w:val="28"/>
        </w:rPr>
        <w:t>вступить в в</w:t>
      </w:r>
      <w:r w:rsidR="001705BC">
        <w:rPr>
          <w:rFonts w:ascii="Times New Roman" w:hAnsi="Times New Roman"/>
          <w:sz w:val="28"/>
          <w:szCs w:val="28"/>
        </w:rPr>
        <w:t>олонтёрское движение Снежного «</w:t>
      </w:r>
      <w:r w:rsidR="00D948BE">
        <w:rPr>
          <w:rFonts w:ascii="Times New Roman" w:hAnsi="Times New Roman"/>
          <w:sz w:val="28"/>
          <w:szCs w:val="28"/>
        </w:rPr>
        <w:t xml:space="preserve">Я вижу, что ты говоришь» для более глубокого изучения языка и более плодотворной деятельности своего проекта. Это даст нам больше возможностей </w:t>
      </w:r>
      <w:r w:rsidR="001705BC">
        <w:rPr>
          <w:rFonts w:ascii="Times New Roman" w:hAnsi="Times New Roman"/>
          <w:sz w:val="28"/>
          <w:szCs w:val="28"/>
        </w:rPr>
        <w:t>помогать глухим и слабослышащим</w:t>
      </w:r>
      <w:r w:rsidR="00D948BE">
        <w:rPr>
          <w:rFonts w:ascii="Times New Roman" w:hAnsi="Times New Roman"/>
          <w:sz w:val="28"/>
          <w:szCs w:val="28"/>
        </w:rPr>
        <w:t xml:space="preserve"> и разнообразит нашу деятельность по отношению к этим людям.</w:t>
      </w:r>
    </w:p>
    <w:p w:rsidR="00A335C5" w:rsidRDefault="00CB3F6C" w:rsidP="00196831">
      <w:pPr>
        <w:spacing w:after="0" w:line="240" w:lineRule="auto"/>
        <w:ind w:firstLine="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</w:t>
      </w:r>
    </w:p>
    <w:p w:rsidR="0060720E" w:rsidRDefault="00A335C5" w:rsidP="00196831">
      <w:pPr>
        <w:spacing w:after="0" w:line="240" w:lineRule="auto"/>
        <w:ind w:firstLine="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</w:t>
      </w:r>
    </w:p>
    <w:p w:rsidR="00D57B60" w:rsidRDefault="0060720E" w:rsidP="0060720E">
      <w:pPr>
        <w:spacing w:after="0" w:line="240" w:lineRule="auto"/>
        <w:ind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column"/>
      </w:r>
      <w:r w:rsidR="00075990" w:rsidRPr="002C18B2">
        <w:rPr>
          <w:rFonts w:ascii="Times New Roman" w:hAnsi="Times New Roman"/>
          <w:b/>
          <w:sz w:val="24"/>
          <w:szCs w:val="24"/>
        </w:rPr>
        <w:lastRenderedPageBreak/>
        <w:t>ВЫВОД</w:t>
      </w:r>
      <w:r w:rsidR="00195CED" w:rsidRPr="002C18B2">
        <w:rPr>
          <w:rFonts w:ascii="Times New Roman" w:hAnsi="Times New Roman"/>
          <w:b/>
          <w:sz w:val="24"/>
          <w:szCs w:val="24"/>
        </w:rPr>
        <w:t>:</w:t>
      </w:r>
    </w:p>
    <w:p w:rsidR="00AB569E" w:rsidRPr="00D64F3C" w:rsidRDefault="00FE48F8" w:rsidP="00196831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D64F3C">
        <w:rPr>
          <w:rFonts w:ascii="Times New Roman" w:hAnsi="Times New Roman"/>
          <w:sz w:val="28"/>
          <w:szCs w:val="28"/>
        </w:rPr>
        <w:t>К</w:t>
      </w:r>
      <w:r w:rsidR="00AB569E" w:rsidRPr="00D64F3C">
        <w:rPr>
          <w:rFonts w:ascii="Times New Roman" w:hAnsi="Times New Roman"/>
          <w:sz w:val="28"/>
          <w:szCs w:val="28"/>
        </w:rPr>
        <w:t>оммуникация – это шаги навстречу, которые делаются с обеих сторон.</w:t>
      </w:r>
      <w:r w:rsidR="001E2C41" w:rsidRPr="00D64F3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E2C41" w:rsidRPr="00D64F3C">
        <w:rPr>
          <w:rFonts w:ascii="Times New Roman" w:hAnsi="Times New Roman"/>
          <w:sz w:val="28"/>
          <w:szCs w:val="28"/>
        </w:rPr>
        <w:t>С</w:t>
      </w:r>
      <w:r w:rsidR="00AB569E" w:rsidRPr="00D64F3C">
        <w:rPr>
          <w:rFonts w:ascii="Times New Roman" w:hAnsi="Times New Roman"/>
          <w:sz w:val="28"/>
          <w:szCs w:val="28"/>
        </w:rPr>
        <w:t>урдологи</w:t>
      </w:r>
      <w:proofErr w:type="spellEnd"/>
      <w:r w:rsidR="00AB569E" w:rsidRPr="00D64F3C">
        <w:rPr>
          <w:rFonts w:ascii="Times New Roman" w:hAnsi="Times New Roman"/>
          <w:sz w:val="28"/>
          <w:szCs w:val="28"/>
        </w:rPr>
        <w:t xml:space="preserve"> и другие специалисты учат глухих словесной речи. Но и слышащим необходимо научиться понимать и объясняться с </w:t>
      </w:r>
      <w:proofErr w:type="spellStart"/>
      <w:r w:rsidR="00AB569E" w:rsidRPr="00D64F3C">
        <w:rPr>
          <w:rFonts w:ascii="Times New Roman" w:hAnsi="Times New Roman"/>
          <w:sz w:val="28"/>
          <w:szCs w:val="28"/>
        </w:rPr>
        <w:t>неслышащими</w:t>
      </w:r>
      <w:proofErr w:type="spellEnd"/>
      <w:r w:rsidR="00AB569E" w:rsidRPr="00D64F3C">
        <w:rPr>
          <w:rFonts w:ascii="Times New Roman" w:hAnsi="Times New Roman"/>
          <w:sz w:val="28"/>
          <w:szCs w:val="28"/>
        </w:rPr>
        <w:t xml:space="preserve"> людьми. </w:t>
      </w:r>
    </w:p>
    <w:p w:rsidR="00C04B38" w:rsidRDefault="00526466" w:rsidP="00051AD9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перевода песен</w:t>
      </w:r>
      <w:r w:rsidR="00B53713">
        <w:rPr>
          <w:rFonts w:ascii="Times New Roman" w:hAnsi="Times New Roman"/>
          <w:sz w:val="28"/>
          <w:szCs w:val="28"/>
        </w:rPr>
        <w:t xml:space="preserve"> на язык</w:t>
      </w:r>
      <w:r w:rsidR="008B4E17">
        <w:rPr>
          <w:rFonts w:ascii="Times New Roman" w:hAnsi="Times New Roman"/>
          <w:sz w:val="28"/>
          <w:szCs w:val="28"/>
        </w:rPr>
        <w:t xml:space="preserve"> глухих людей</w:t>
      </w:r>
      <w:r>
        <w:rPr>
          <w:rFonts w:ascii="Times New Roman" w:hAnsi="Times New Roman"/>
          <w:sz w:val="28"/>
          <w:szCs w:val="28"/>
        </w:rPr>
        <w:t xml:space="preserve"> совм</w:t>
      </w:r>
      <w:r w:rsidR="004D26F7">
        <w:rPr>
          <w:rFonts w:ascii="Times New Roman" w:hAnsi="Times New Roman"/>
          <w:sz w:val="28"/>
          <w:szCs w:val="28"/>
        </w:rPr>
        <w:t>естно с носителя</w:t>
      </w:r>
      <w:r w:rsidR="00391A05">
        <w:rPr>
          <w:rFonts w:ascii="Times New Roman" w:hAnsi="Times New Roman"/>
          <w:sz w:val="28"/>
          <w:szCs w:val="28"/>
        </w:rPr>
        <w:t>м</w:t>
      </w:r>
      <w:r w:rsidR="004D26F7">
        <w:rPr>
          <w:rFonts w:ascii="Times New Roman" w:hAnsi="Times New Roman"/>
          <w:sz w:val="28"/>
          <w:szCs w:val="28"/>
        </w:rPr>
        <w:t>и</w:t>
      </w:r>
      <w:r w:rsidR="00391A05">
        <w:rPr>
          <w:rFonts w:ascii="Times New Roman" w:hAnsi="Times New Roman"/>
          <w:sz w:val="28"/>
          <w:szCs w:val="28"/>
        </w:rPr>
        <w:t xml:space="preserve"> языка</w:t>
      </w:r>
      <w:r>
        <w:rPr>
          <w:rFonts w:ascii="Times New Roman" w:hAnsi="Times New Roman"/>
          <w:sz w:val="28"/>
          <w:szCs w:val="28"/>
        </w:rPr>
        <w:t xml:space="preserve"> мы </w:t>
      </w:r>
      <w:r w:rsidR="009A1601">
        <w:rPr>
          <w:rFonts w:ascii="Times New Roman" w:hAnsi="Times New Roman"/>
          <w:sz w:val="28"/>
          <w:szCs w:val="28"/>
        </w:rPr>
        <w:t xml:space="preserve">узнали и </w:t>
      </w:r>
      <w:r>
        <w:rPr>
          <w:rFonts w:ascii="Times New Roman" w:hAnsi="Times New Roman"/>
          <w:sz w:val="28"/>
          <w:szCs w:val="28"/>
        </w:rPr>
        <w:t>поняли, что</w:t>
      </w:r>
      <w:r w:rsidR="001D62C2">
        <w:rPr>
          <w:rFonts w:ascii="Times New Roman" w:hAnsi="Times New Roman"/>
          <w:sz w:val="28"/>
          <w:szCs w:val="28"/>
        </w:rPr>
        <w:t xml:space="preserve"> </w:t>
      </w:r>
      <w:r w:rsidR="00AB569E" w:rsidRPr="00D64F3C">
        <w:rPr>
          <w:rFonts w:ascii="Times New Roman" w:hAnsi="Times New Roman"/>
          <w:sz w:val="28"/>
          <w:szCs w:val="28"/>
        </w:rPr>
        <w:t>бывает н</w:t>
      </w:r>
      <w:r w:rsidR="001D62C2">
        <w:rPr>
          <w:rFonts w:ascii="Times New Roman" w:hAnsi="Times New Roman"/>
          <w:sz w:val="28"/>
          <w:szCs w:val="28"/>
        </w:rPr>
        <w:t xml:space="preserve">едостаточно просто посмотреть в словаре </w:t>
      </w:r>
      <w:r w:rsidR="004D26F7">
        <w:rPr>
          <w:rFonts w:ascii="Times New Roman" w:hAnsi="Times New Roman"/>
          <w:sz w:val="28"/>
          <w:szCs w:val="28"/>
        </w:rPr>
        <w:t>жесты</w:t>
      </w:r>
      <w:r w:rsidR="00AB569E" w:rsidRPr="00D64F3C">
        <w:rPr>
          <w:rFonts w:ascii="Times New Roman" w:hAnsi="Times New Roman"/>
          <w:sz w:val="28"/>
          <w:szCs w:val="28"/>
        </w:rPr>
        <w:t xml:space="preserve">. Ведь лексический и грамматический строй любого языка является отражением души народа, его образа жизни и мышления. А мышление глухого человека </w:t>
      </w:r>
      <w:r w:rsidR="00DE6593">
        <w:rPr>
          <w:rFonts w:ascii="Times New Roman" w:hAnsi="Times New Roman"/>
          <w:sz w:val="28"/>
          <w:szCs w:val="28"/>
        </w:rPr>
        <w:t xml:space="preserve">имеет ряд особенностей, которые </w:t>
      </w:r>
      <w:r w:rsidR="00AB569E" w:rsidRPr="00D64F3C">
        <w:rPr>
          <w:rFonts w:ascii="Times New Roman" w:hAnsi="Times New Roman"/>
          <w:sz w:val="28"/>
          <w:szCs w:val="28"/>
        </w:rPr>
        <w:t>следует</w:t>
      </w:r>
      <w:r w:rsidR="001D62C2">
        <w:rPr>
          <w:rFonts w:ascii="Times New Roman" w:hAnsi="Times New Roman"/>
          <w:sz w:val="28"/>
          <w:szCs w:val="28"/>
        </w:rPr>
        <w:t xml:space="preserve"> </w:t>
      </w:r>
      <w:r w:rsidR="00AB569E" w:rsidRPr="00D64F3C">
        <w:rPr>
          <w:rFonts w:ascii="Times New Roman" w:hAnsi="Times New Roman"/>
          <w:sz w:val="28"/>
          <w:szCs w:val="28"/>
        </w:rPr>
        <w:t>учитывать тому, кто</w:t>
      </w:r>
      <w:r>
        <w:rPr>
          <w:rFonts w:ascii="Times New Roman" w:hAnsi="Times New Roman"/>
          <w:sz w:val="28"/>
          <w:szCs w:val="28"/>
        </w:rPr>
        <w:t xml:space="preserve"> учится понимать</w:t>
      </w:r>
      <w:r w:rsidR="007069AC">
        <w:rPr>
          <w:rFonts w:ascii="Times New Roman" w:hAnsi="Times New Roman"/>
          <w:sz w:val="28"/>
          <w:szCs w:val="28"/>
        </w:rPr>
        <w:t xml:space="preserve"> и использовать </w:t>
      </w:r>
      <w:r>
        <w:rPr>
          <w:rFonts w:ascii="Times New Roman" w:hAnsi="Times New Roman"/>
          <w:sz w:val="28"/>
          <w:szCs w:val="28"/>
        </w:rPr>
        <w:t>жестовую речь. И здесь мы столкнулис</w:t>
      </w:r>
      <w:r w:rsidR="008B4E17">
        <w:rPr>
          <w:rFonts w:ascii="Times New Roman" w:hAnsi="Times New Roman"/>
          <w:sz w:val="28"/>
          <w:szCs w:val="28"/>
        </w:rPr>
        <w:t xml:space="preserve">ь с определёнными трудностями. </w:t>
      </w:r>
      <w:r>
        <w:rPr>
          <w:rFonts w:ascii="Times New Roman" w:hAnsi="Times New Roman"/>
          <w:sz w:val="28"/>
          <w:szCs w:val="28"/>
        </w:rPr>
        <w:t>М</w:t>
      </w:r>
      <w:r w:rsidR="00AB569E" w:rsidRPr="00D64F3C">
        <w:rPr>
          <w:rFonts w:ascii="Times New Roman" w:hAnsi="Times New Roman"/>
          <w:sz w:val="28"/>
          <w:szCs w:val="28"/>
        </w:rPr>
        <w:t>ы можем выстроить предложение</w:t>
      </w:r>
      <w:r>
        <w:rPr>
          <w:rFonts w:ascii="Times New Roman" w:hAnsi="Times New Roman"/>
          <w:sz w:val="28"/>
          <w:szCs w:val="28"/>
        </w:rPr>
        <w:t xml:space="preserve"> жестами</w:t>
      </w:r>
      <w:r w:rsidR="001D62C2">
        <w:rPr>
          <w:rFonts w:ascii="Times New Roman" w:hAnsi="Times New Roman"/>
          <w:sz w:val="28"/>
          <w:szCs w:val="28"/>
        </w:rPr>
        <w:t xml:space="preserve"> по словарям</w:t>
      </w:r>
      <w:r w:rsidR="00AB569E" w:rsidRPr="00D64F3C">
        <w:rPr>
          <w:rFonts w:ascii="Times New Roman" w:hAnsi="Times New Roman"/>
          <w:sz w:val="28"/>
          <w:szCs w:val="28"/>
        </w:rPr>
        <w:t xml:space="preserve"> как «кальку» словесной фразы,</w:t>
      </w:r>
      <w:r>
        <w:rPr>
          <w:rFonts w:ascii="Times New Roman" w:hAnsi="Times New Roman"/>
          <w:sz w:val="28"/>
          <w:szCs w:val="28"/>
        </w:rPr>
        <w:t xml:space="preserve"> а,</w:t>
      </w:r>
      <w:r w:rsidR="005061CD">
        <w:rPr>
          <w:rFonts w:ascii="Times New Roman" w:hAnsi="Times New Roman"/>
          <w:sz w:val="28"/>
          <w:szCs w:val="28"/>
        </w:rPr>
        <w:t xml:space="preserve"> к нашему всеобщему удивлению, сам </w:t>
      </w:r>
      <w:proofErr w:type="spellStart"/>
      <w:r w:rsidR="005061CD">
        <w:rPr>
          <w:rFonts w:ascii="Times New Roman" w:hAnsi="Times New Roman"/>
          <w:sz w:val="28"/>
          <w:szCs w:val="28"/>
        </w:rPr>
        <w:t>неслышащий</w:t>
      </w:r>
      <w:proofErr w:type="spellEnd"/>
      <w:r w:rsidR="005061CD">
        <w:rPr>
          <w:rFonts w:ascii="Times New Roman" w:hAnsi="Times New Roman"/>
          <w:sz w:val="28"/>
          <w:szCs w:val="28"/>
        </w:rPr>
        <w:t xml:space="preserve"> зачастую способен</w:t>
      </w:r>
      <w:r w:rsidR="00AB569E" w:rsidRPr="00D64F3C">
        <w:rPr>
          <w:rFonts w:ascii="Times New Roman" w:hAnsi="Times New Roman"/>
          <w:sz w:val="28"/>
          <w:szCs w:val="28"/>
        </w:rPr>
        <w:t xml:space="preserve"> показать целое предложение лишь одним жестом</w:t>
      </w:r>
      <w:r w:rsidR="004D26F7">
        <w:rPr>
          <w:rFonts w:ascii="Times New Roman" w:hAnsi="Times New Roman"/>
          <w:sz w:val="28"/>
          <w:szCs w:val="28"/>
        </w:rPr>
        <w:t xml:space="preserve">.  </w:t>
      </w:r>
      <w:r w:rsidR="007873AF">
        <w:rPr>
          <w:rFonts w:ascii="Times New Roman" w:hAnsi="Times New Roman"/>
          <w:sz w:val="28"/>
          <w:szCs w:val="28"/>
        </w:rPr>
        <w:t>Поэтому</w:t>
      </w:r>
      <w:r w:rsidR="00F31756">
        <w:rPr>
          <w:rFonts w:ascii="Times New Roman" w:hAnsi="Times New Roman"/>
          <w:sz w:val="28"/>
          <w:szCs w:val="28"/>
        </w:rPr>
        <w:t xml:space="preserve">, для </w:t>
      </w:r>
      <w:r w:rsidR="007873AF">
        <w:rPr>
          <w:rFonts w:ascii="Times New Roman" w:hAnsi="Times New Roman"/>
          <w:sz w:val="28"/>
          <w:szCs w:val="28"/>
        </w:rPr>
        <w:t>успешного</w:t>
      </w:r>
      <w:r w:rsidR="001D62C2">
        <w:rPr>
          <w:rFonts w:ascii="Times New Roman" w:hAnsi="Times New Roman"/>
          <w:sz w:val="28"/>
          <w:szCs w:val="28"/>
        </w:rPr>
        <w:t xml:space="preserve"> перевода </w:t>
      </w:r>
      <w:r w:rsidR="007873AF">
        <w:rPr>
          <w:rFonts w:ascii="Times New Roman" w:hAnsi="Times New Roman"/>
          <w:sz w:val="28"/>
          <w:szCs w:val="28"/>
        </w:rPr>
        <w:t>п</w:t>
      </w:r>
      <w:r w:rsidR="00C04B38">
        <w:rPr>
          <w:rFonts w:ascii="Times New Roman" w:hAnsi="Times New Roman"/>
          <w:sz w:val="28"/>
          <w:szCs w:val="28"/>
        </w:rPr>
        <w:t>есен не</w:t>
      </w:r>
      <w:r w:rsidR="008B4E17">
        <w:rPr>
          <w:rFonts w:ascii="Times New Roman" w:hAnsi="Times New Roman"/>
          <w:sz w:val="28"/>
          <w:szCs w:val="28"/>
        </w:rPr>
        <w:t>подготовленному</w:t>
      </w:r>
      <w:r w:rsidR="007873AF">
        <w:rPr>
          <w:rFonts w:ascii="Times New Roman" w:hAnsi="Times New Roman"/>
          <w:sz w:val="28"/>
          <w:szCs w:val="28"/>
        </w:rPr>
        <w:t xml:space="preserve"> слышащему нужна помощь носителя</w:t>
      </w:r>
      <w:r w:rsidR="00F31756">
        <w:rPr>
          <w:rFonts w:ascii="Times New Roman" w:hAnsi="Times New Roman"/>
          <w:sz w:val="28"/>
          <w:szCs w:val="28"/>
        </w:rPr>
        <w:t xml:space="preserve"> языка.</w:t>
      </w:r>
      <w:r w:rsidR="00F31756" w:rsidRPr="00F31756">
        <w:rPr>
          <w:rFonts w:ascii="Times New Roman" w:hAnsi="Times New Roman"/>
          <w:sz w:val="28"/>
          <w:szCs w:val="28"/>
        </w:rPr>
        <w:t xml:space="preserve"> </w:t>
      </w:r>
      <w:r w:rsidR="00F31756">
        <w:rPr>
          <w:rFonts w:ascii="Times New Roman" w:hAnsi="Times New Roman"/>
          <w:sz w:val="28"/>
          <w:szCs w:val="28"/>
        </w:rPr>
        <w:t>Только глухие</w:t>
      </w:r>
      <w:r w:rsidR="00F31756" w:rsidRPr="00D64F3C">
        <w:rPr>
          <w:rFonts w:ascii="Times New Roman" w:hAnsi="Times New Roman"/>
          <w:sz w:val="28"/>
          <w:szCs w:val="28"/>
        </w:rPr>
        <w:t xml:space="preserve"> могут сказать понятен ли данный перевод людям с проблемами слуха и</w:t>
      </w:r>
      <w:r w:rsidR="001D62C2">
        <w:rPr>
          <w:rFonts w:ascii="Times New Roman" w:hAnsi="Times New Roman"/>
          <w:sz w:val="28"/>
          <w:szCs w:val="28"/>
        </w:rPr>
        <w:t xml:space="preserve"> своевременно </w:t>
      </w:r>
      <w:r w:rsidR="00F31756">
        <w:rPr>
          <w:rFonts w:ascii="Times New Roman" w:hAnsi="Times New Roman"/>
          <w:sz w:val="28"/>
          <w:szCs w:val="28"/>
        </w:rPr>
        <w:t>подправить</w:t>
      </w:r>
      <w:r w:rsidR="00F31756" w:rsidRPr="00D64F3C">
        <w:rPr>
          <w:rFonts w:ascii="Times New Roman" w:hAnsi="Times New Roman"/>
          <w:sz w:val="28"/>
          <w:szCs w:val="28"/>
        </w:rPr>
        <w:t>, а иногда и заменить жесты.</w:t>
      </w:r>
      <w:r w:rsidR="008B4E17" w:rsidRPr="00D64F3C">
        <w:rPr>
          <w:rFonts w:ascii="Times New Roman" w:hAnsi="Times New Roman"/>
          <w:sz w:val="28"/>
          <w:szCs w:val="28"/>
        </w:rPr>
        <w:t xml:space="preserve"> </w:t>
      </w:r>
    </w:p>
    <w:p w:rsidR="00051AD9" w:rsidRDefault="00B53713" w:rsidP="00051AD9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то же время п</w:t>
      </w:r>
      <w:r w:rsidR="008B4E17" w:rsidRPr="00D64F3C">
        <w:rPr>
          <w:rFonts w:ascii="Times New Roman" w:hAnsi="Times New Roman"/>
          <w:sz w:val="28"/>
          <w:szCs w:val="28"/>
        </w:rPr>
        <w:t>еревод литератур</w:t>
      </w:r>
      <w:r w:rsidR="008B4E17">
        <w:rPr>
          <w:rFonts w:ascii="Times New Roman" w:hAnsi="Times New Roman"/>
          <w:sz w:val="28"/>
          <w:szCs w:val="28"/>
        </w:rPr>
        <w:t>ного</w:t>
      </w:r>
      <w:r w:rsidR="001D62C2">
        <w:rPr>
          <w:rFonts w:ascii="Times New Roman" w:hAnsi="Times New Roman"/>
          <w:sz w:val="28"/>
          <w:szCs w:val="28"/>
        </w:rPr>
        <w:t>, не всегда понятного глухим,</w:t>
      </w:r>
      <w:r w:rsidR="008B4E17">
        <w:rPr>
          <w:rFonts w:ascii="Times New Roman" w:hAnsi="Times New Roman"/>
          <w:sz w:val="28"/>
          <w:szCs w:val="28"/>
        </w:rPr>
        <w:t xml:space="preserve"> текста на жестовый язык </w:t>
      </w:r>
      <w:r w:rsidR="008B4E17" w:rsidRPr="00D64F3C">
        <w:rPr>
          <w:rFonts w:ascii="Times New Roman" w:hAnsi="Times New Roman"/>
          <w:sz w:val="28"/>
          <w:szCs w:val="28"/>
        </w:rPr>
        <w:t>требует некоторого упрощения или, наоборот, конкретизации и уточнения, изменения грамматических конструкций и перео</w:t>
      </w:r>
      <w:r w:rsidR="008B4E17">
        <w:rPr>
          <w:rFonts w:ascii="Times New Roman" w:hAnsi="Times New Roman"/>
          <w:sz w:val="28"/>
          <w:szCs w:val="28"/>
        </w:rPr>
        <w:t>смысления фразы.</w:t>
      </w:r>
      <w:r w:rsidR="00F31756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>лышащий человек тонко чувствует все нюансы текста песни и музыки, и способен точнее</w:t>
      </w:r>
      <w:r w:rsidR="008B4E17">
        <w:rPr>
          <w:rFonts w:ascii="Times New Roman" w:hAnsi="Times New Roman"/>
          <w:sz w:val="28"/>
          <w:szCs w:val="28"/>
        </w:rPr>
        <w:t xml:space="preserve"> донести по смыслу песню,</w:t>
      </w:r>
      <w:r w:rsidR="00F31756">
        <w:rPr>
          <w:rFonts w:ascii="Times New Roman" w:hAnsi="Times New Roman"/>
          <w:sz w:val="28"/>
          <w:szCs w:val="28"/>
        </w:rPr>
        <w:t xml:space="preserve"> особенно </w:t>
      </w:r>
      <w:r w:rsidR="008B4E17">
        <w:rPr>
          <w:rFonts w:ascii="Times New Roman" w:hAnsi="Times New Roman"/>
          <w:sz w:val="28"/>
          <w:szCs w:val="28"/>
        </w:rPr>
        <w:t>имеющую в тексте образные выражения.  Глухие часто не понимают всех премудростей этих выражений и не знают, что они означают.</w:t>
      </w:r>
      <w:r w:rsidR="001D62C2">
        <w:rPr>
          <w:rFonts w:ascii="Times New Roman" w:hAnsi="Times New Roman"/>
          <w:sz w:val="28"/>
          <w:szCs w:val="28"/>
        </w:rPr>
        <w:t xml:space="preserve"> Поэтому слышащие люди помогают глухим точнее понять смысл песен.</w:t>
      </w:r>
    </w:p>
    <w:p w:rsidR="00841B42" w:rsidRDefault="00AB569E" w:rsidP="00841B42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D64F3C">
        <w:rPr>
          <w:rFonts w:ascii="Times New Roman" w:hAnsi="Times New Roman"/>
          <w:sz w:val="28"/>
          <w:szCs w:val="28"/>
        </w:rPr>
        <w:t>Одной из ключевых особенностей ЖЯ является то, что он состоит из пальцевых и ручных знаков (дактил</w:t>
      </w:r>
      <w:r w:rsidRPr="00D64F3C">
        <w:rPr>
          <w:rFonts w:ascii="Times New Roman" w:hAnsi="Times New Roman"/>
          <w:b/>
          <w:i/>
          <w:sz w:val="28"/>
          <w:szCs w:val="28"/>
        </w:rPr>
        <w:t>е</w:t>
      </w:r>
      <w:r w:rsidR="004F6BD7">
        <w:rPr>
          <w:rFonts w:ascii="Times New Roman" w:hAnsi="Times New Roman"/>
          <w:sz w:val="28"/>
          <w:szCs w:val="28"/>
        </w:rPr>
        <w:t>м) и жестов</w:t>
      </w:r>
      <w:r w:rsidRPr="00D64F3C">
        <w:rPr>
          <w:rFonts w:ascii="Times New Roman" w:hAnsi="Times New Roman"/>
          <w:sz w:val="28"/>
          <w:szCs w:val="28"/>
        </w:rPr>
        <w:t>. Поэтому очень полезными оказались уроки по изучению дактиля РЖЯ и об</w:t>
      </w:r>
      <w:r w:rsidR="002A08B1" w:rsidRPr="00D64F3C">
        <w:rPr>
          <w:rFonts w:ascii="Times New Roman" w:hAnsi="Times New Roman"/>
          <w:sz w:val="28"/>
          <w:szCs w:val="28"/>
        </w:rPr>
        <w:t>щеупотребительных жестов</w:t>
      </w:r>
      <w:r w:rsidRPr="00D64F3C">
        <w:rPr>
          <w:rFonts w:ascii="Times New Roman" w:hAnsi="Times New Roman"/>
          <w:sz w:val="28"/>
          <w:szCs w:val="28"/>
        </w:rPr>
        <w:t xml:space="preserve">. </w:t>
      </w:r>
      <w:r w:rsidR="00051AD9">
        <w:rPr>
          <w:rFonts w:ascii="Times New Roman" w:hAnsi="Times New Roman"/>
          <w:sz w:val="28"/>
          <w:szCs w:val="28"/>
        </w:rPr>
        <w:t>Мы</w:t>
      </w:r>
      <w:r w:rsidRPr="00D64F3C">
        <w:rPr>
          <w:rFonts w:ascii="Times New Roman" w:hAnsi="Times New Roman"/>
          <w:sz w:val="28"/>
          <w:szCs w:val="28"/>
        </w:rPr>
        <w:t xml:space="preserve"> стали использовать их при общении с глухими людьми на практике, что заметно радовало </w:t>
      </w:r>
      <w:r w:rsidR="002A08B1" w:rsidRPr="00D64F3C">
        <w:rPr>
          <w:rFonts w:ascii="Times New Roman" w:hAnsi="Times New Roman"/>
          <w:sz w:val="28"/>
          <w:szCs w:val="28"/>
        </w:rPr>
        <w:t>последних.</w:t>
      </w:r>
      <w:r w:rsidR="0068577E" w:rsidRPr="00D64F3C">
        <w:rPr>
          <w:rFonts w:ascii="Times New Roman" w:hAnsi="Times New Roman"/>
          <w:sz w:val="28"/>
          <w:szCs w:val="28"/>
        </w:rPr>
        <w:t xml:space="preserve"> Очень эффективны в данном случае оказались видео словари, созданные </w:t>
      </w:r>
      <w:proofErr w:type="spellStart"/>
      <w:r w:rsidR="0068577E" w:rsidRPr="00D64F3C">
        <w:rPr>
          <w:rFonts w:ascii="Times New Roman" w:hAnsi="Times New Roman"/>
          <w:sz w:val="28"/>
          <w:szCs w:val="28"/>
        </w:rPr>
        <w:t>сурдопереводчиками</w:t>
      </w:r>
      <w:proofErr w:type="spellEnd"/>
      <w:r w:rsidR="00DE6593">
        <w:rPr>
          <w:rFonts w:ascii="Times New Roman" w:hAnsi="Times New Roman"/>
          <w:sz w:val="28"/>
          <w:szCs w:val="28"/>
        </w:rPr>
        <w:t xml:space="preserve"> из глухих семей</w:t>
      </w:r>
      <w:r w:rsidR="0068577E" w:rsidRPr="00D64F3C">
        <w:rPr>
          <w:rFonts w:ascii="Times New Roman" w:hAnsi="Times New Roman"/>
          <w:sz w:val="28"/>
          <w:szCs w:val="28"/>
        </w:rPr>
        <w:t xml:space="preserve"> и</w:t>
      </w:r>
      <w:r w:rsidR="00051AD9">
        <w:rPr>
          <w:rFonts w:ascii="Times New Roman" w:hAnsi="Times New Roman"/>
          <w:sz w:val="28"/>
          <w:szCs w:val="28"/>
        </w:rPr>
        <w:t xml:space="preserve"> самими</w:t>
      </w:r>
      <w:r w:rsidR="00BE25EB">
        <w:rPr>
          <w:rFonts w:ascii="Times New Roman" w:hAnsi="Times New Roman"/>
          <w:sz w:val="28"/>
          <w:szCs w:val="28"/>
        </w:rPr>
        <w:t xml:space="preserve"> носителями языка.</w:t>
      </w:r>
      <w:r w:rsidR="0068577E" w:rsidRPr="00D64F3C">
        <w:rPr>
          <w:rFonts w:ascii="Times New Roman" w:hAnsi="Times New Roman"/>
          <w:sz w:val="28"/>
          <w:szCs w:val="28"/>
        </w:rPr>
        <w:t xml:space="preserve"> А во</w:t>
      </w:r>
      <w:r w:rsidR="00051AD9">
        <w:rPr>
          <w:rFonts w:ascii="Times New Roman" w:hAnsi="Times New Roman"/>
          <w:sz w:val="28"/>
          <w:szCs w:val="28"/>
        </w:rPr>
        <w:t xml:space="preserve">т словарь </w:t>
      </w:r>
      <w:proofErr w:type="spellStart"/>
      <w:r w:rsidR="00051AD9">
        <w:rPr>
          <w:rFonts w:ascii="Times New Roman" w:hAnsi="Times New Roman"/>
          <w:sz w:val="28"/>
          <w:szCs w:val="28"/>
        </w:rPr>
        <w:t>Гейльмана</w:t>
      </w:r>
      <w:proofErr w:type="spellEnd"/>
      <w:r w:rsidR="00051AD9">
        <w:rPr>
          <w:rFonts w:ascii="Times New Roman" w:hAnsi="Times New Roman"/>
          <w:sz w:val="28"/>
          <w:szCs w:val="28"/>
        </w:rPr>
        <w:t xml:space="preserve"> понимать не</w:t>
      </w:r>
      <w:r w:rsidR="0068577E" w:rsidRPr="00D64F3C">
        <w:rPr>
          <w:rFonts w:ascii="Times New Roman" w:hAnsi="Times New Roman"/>
          <w:sz w:val="28"/>
          <w:szCs w:val="28"/>
        </w:rPr>
        <w:t>подготовленным слышащим</w:t>
      </w:r>
      <w:r w:rsidR="00051AD9">
        <w:rPr>
          <w:rFonts w:ascii="Times New Roman" w:hAnsi="Times New Roman"/>
          <w:sz w:val="28"/>
          <w:szCs w:val="28"/>
        </w:rPr>
        <w:t xml:space="preserve"> оказалось</w:t>
      </w:r>
      <w:r w:rsidR="0068577E" w:rsidRPr="00D64F3C">
        <w:rPr>
          <w:rFonts w:ascii="Times New Roman" w:hAnsi="Times New Roman"/>
          <w:sz w:val="28"/>
          <w:szCs w:val="28"/>
        </w:rPr>
        <w:t xml:space="preserve"> сложно. </w:t>
      </w:r>
      <w:r w:rsidRPr="00D64F3C">
        <w:rPr>
          <w:rFonts w:ascii="Times New Roman" w:hAnsi="Times New Roman"/>
          <w:sz w:val="28"/>
          <w:szCs w:val="28"/>
        </w:rPr>
        <w:t xml:space="preserve"> </w:t>
      </w:r>
    </w:p>
    <w:p w:rsidR="004F49CD" w:rsidRDefault="002A08B1" w:rsidP="004F49CD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D64F3C">
        <w:rPr>
          <w:rFonts w:ascii="Times New Roman" w:hAnsi="Times New Roman"/>
          <w:sz w:val="28"/>
          <w:szCs w:val="28"/>
        </w:rPr>
        <w:t>Жестовый язык предполагает зрительное восприятие</w:t>
      </w:r>
      <w:r w:rsidR="004F6BD7">
        <w:rPr>
          <w:rFonts w:ascii="Times New Roman" w:hAnsi="Times New Roman"/>
          <w:sz w:val="28"/>
          <w:szCs w:val="28"/>
        </w:rPr>
        <w:t>,</w:t>
      </w:r>
      <w:r w:rsidR="001705BC">
        <w:rPr>
          <w:rFonts w:ascii="Times New Roman" w:hAnsi="Times New Roman"/>
          <w:sz w:val="28"/>
          <w:szCs w:val="28"/>
        </w:rPr>
        <w:t xml:space="preserve"> </w:t>
      </w:r>
      <w:r w:rsidRPr="00D64F3C">
        <w:rPr>
          <w:rFonts w:ascii="Times New Roman" w:hAnsi="Times New Roman"/>
          <w:sz w:val="28"/>
          <w:szCs w:val="28"/>
        </w:rPr>
        <w:t>и тут на</w:t>
      </w:r>
      <w:r w:rsidR="00BE25EB">
        <w:rPr>
          <w:rFonts w:ascii="Times New Roman" w:hAnsi="Times New Roman"/>
          <w:sz w:val="28"/>
          <w:szCs w:val="28"/>
        </w:rPr>
        <w:t>м на</w:t>
      </w:r>
      <w:r w:rsidRPr="00D64F3C">
        <w:rPr>
          <w:rFonts w:ascii="Times New Roman" w:hAnsi="Times New Roman"/>
          <w:sz w:val="28"/>
          <w:szCs w:val="28"/>
        </w:rPr>
        <w:t xml:space="preserve"> п</w:t>
      </w:r>
      <w:r w:rsidR="00BE25EB">
        <w:rPr>
          <w:rFonts w:ascii="Times New Roman" w:hAnsi="Times New Roman"/>
          <w:sz w:val="28"/>
          <w:szCs w:val="28"/>
        </w:rPr>
        <w:t xml:space="preserve">омощь </w:t>
      </w:r>
      <w:r w:rsidR="001705BC">
        <w:rPr>
          <w:rFonts w:ascii="Times New Roman" w:hAnsi="Times New Roman"/>
          <w:sz w:val="28"/>
          <w:szCs w:val="28"/>
        </w:rPr>
        <w:t>приходят «</w:t>
      </w:r>
      <w:r w:rsidRPr="00D64F3C">
        <w:rPr>
          <w:rFonts w:ascii="Times New Roman" w:hAnsi="Times New Roman"/>
          <w:sz w:val="28"/>
          <w:szCs w:val="28"/>
        </w:rPr>
        <w:t>Уроки тишины», которые способны развить зрительное</w:t>
      </w:r>
      <w:r w:rsidR="001705BC">
        <w:rPr>
          <w:rFonts w:ascii="Times New Roman" w:hAnsi="Times New Roman"/>
          <w:sz w:val="28"/>
          <w:szCs w:val="28"/>
        </w:rPr>
        <w:t xml:space="preserve"> восприятие и мимику слышащего до уровня, необходимого</w:t>
      </w:r>
      <w:r w:rsidRPr="00D64F3C">
        <w:rPr>
          <w:rFonts w:ascii="Times New Roman" w:hAnsi="Times New Roman"/>
          <w:sz w:val="28"/>
          <w:szCs w:val="28"/>
        </w:rPr>
        <w:t xml:space="preserve"> для общения с глухим человеком. Сложнее всего</w:t>
      </w:r>
      <w:r w:rsidR="00051AD9">
        <w:rPr>
          <w:rFonts w:ascii="Times New Roman" w:hAnsi="Times New Roman"/>
          <w:sz w:val="28"/>
          <w:szCs w:val="28"/>
        </w:rPr>
        <w:t xml:space="preserve"> нам</w:t>
      </w:r>
      <w:r w:rsidR="00FE48F8" w:rsidRPr="00D64F3C">
        <w:rPr>
          <w:rFonts w:ascii="Times New Roman" w:hAnsi="Times New Roman"/>
          <w:sz w:val="28"/>
          <w:szCs w:val="28"/>
        </w:rPr>
        <w:t xml:space="preserve"> </w:t>
      </w:r>
      <w:r w:rsidRPr="00D64F3C">
        <w:rPr>
          <w:rFonts w:ascii="Times New Roman" w:hAnsi="Times New Roman"/>
          <w:sz w:val="28"/>
          <w:szCs w:val="28"/>
        </w:rPr>
        <w:t>было развивать именно мимику</w:t>
      </w:r>
      <w:r w:rsidR="00051AD9">
        <w:rPr>
          <w:rFonts w:ascii="Times New Roman" w:hAnsi="Times New Roman"/>
          <w:sz w:val="28"/>
          <w:szCs w:val="28"/>
        </w:rPr>
        <w:t>, с</w:t>
      </w:r>
      <w:r w:rsidRPr="00D64F3C">
        <w:rPr>
          <w:rFonts w:ascii="Times New Roman" w:hAnsi="Times New Roman"/>
          <w:sz w:val="28"/>
          <w:szCs w:val="28"/>
        </w:rPr>
        <w:t xml:space="preserve"> задачей</w:t>
      </w:r>
      <w:r w:rsidR="00051AD9">
        <w:rPr>
          <w:rFonts w:ascii="Times New Roman" w:hAnsi="Times New Roman"/>
          <w:sz w:val="28"/>
          <w:szCs w:val="28"/>
        </w:rPr>
        <w:t xml:space="preserve"> обучить этому</w:t>
      </w:r>
      <w:r w:rsidRPr="00D64F3C">
        <w:rPr>
          <w:rFonts w:ascii="Times New Roman" w:hAnsi="Times New Roman"/>
          <w:sz w:val="28"/>
          <w:szCs w:val="28"/>
        </w:rPr>
        <w:t xml:space="preserve"> успешно справлялись только носители языка</w:t>
      </w:r>
      <w:r w:rsidR="00FE48F8" w:rsidRPr="00D64F3C">
        <w:rPr>
          <w:rFonts w:ascii="Times New Roman" w:hAnsi="Times New Roman"/>
          <w:sz w:val="28"/>
          <w:szCs w:val="28"/>
        </w:rPr>
        <w:t>, приглашённые</w:t>
      </w:r>
      <w:r w:rsidR="00E90C16">
        <w:rPr>
          <w:rFonts w:ascii="Times New Roman" w:hAnsi="Times New Roman"/>
          <w:sz w:val="28"/>
          <w:szCs w:val="28"/>
        </w:rPr>
        <w:t xml:space="preserve"> для проведения такого занятия</w:t>
      </w:r>
      <w:r w:rsidR="005061CD">
        <w:rPr>
          <w:rFonts w:ascii="Times New Roman" w:hAnsi="Times New Roman"/>
          <w:sz w:val="28"/>
          <w:szCs w:val="28"/>
        </w:rPr>
        <w:t xml:space="preserve">. В дальнейшем это </w:t>
      </w:r>
      <w:r w:rsidR="00FE48F8" w:rsidRPr="00D64F3C">
        <w:rPr>
          <w:rFonts w:ascii="Times New Roman" w:hAnsi="Times New Roman"/>
          <w:sz w:val="28"/>
          <w:szCs w:val="28"/>
        </w:rPr>
        <w:t>хорошо отраз</w:t>
      </w:r>
      <w:r w:rsidR="00051AD9">
        <w:rPr>
          <w:rFonts w:ascii="Times New Roman" w:hAnsi="Times New Roman"/>
          <w:sz w:val="28"/>
          <w:szCs w:val="28"/>
        </w:rPr>
        <w:t>илось на нашем жестовом пении</w:t>
      </w:r>
      <w:r w:rsidR="00FE48F8" w:rsidRPr="00D64F3C">
        <w:rPr>
          <w:rFonts w:ascii="Times New Roman" w:hAnsi="Times New Roman"/>
          <w:sz w:val="28"/>
          <w:szCs w:val="28"/>
        </w:rPr>
        <w:t>, где мимика играет не последнюю роль.</w:t>
      </w:r>
    </w:p>
    <w:p w:rsidR="004F49CD" w:rsidRDefault="00DF13A0" w:rsidP="004F49CD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Участие в школьных мероприятиях с песнями на </w:t>
      </w:r>
      <w:r w:rsidR="005061CD">
        <w:rPr>
          <w:rFonts w:ascii="Times New Roman" w:hAnsi="Times New Roman"/>
          <w:sz w:val="28"/>
          <w:szCs w:val="28"/>
        </w:rPr>
        <w:t>жестовом языке о добре и дружбе</w:t>
      </w:r>
      <w:r w:rsidR="0026275D">
        <w:rPr>
          <w:rFonts w:ascii="Times New Roman" w:hAnsi="Times New Roman"/>
          <w:sz w:val="28"/>
          <w:szCs w:val="28"/>
        </w:rPr>
        <w:t>, а так</w:t>
      </w:r>
      <w:r w:rsidR="00841B42">
        <w:rPr>
          <w:rFonts w:ascii="Times New Roman" w:hAnsi="Times New Roman"/>
          <w:sz w:val="28"/>
          <w:szCs w:val="28"/>
        </w:rPr>
        <w:t>же использование</w:t>
      </w:r>
      <w:r>
        <w:rPr>
          <w:rFonts w:ascii="Times New Roman" w:hAnsi="Times New Roman"/>
          <w:sz w:val="28"/>
          <w:szCs w:val="28"/>
        </w:rPr>
        <w:t xml:space="preserve"> клипа на песню «Мир без войны</w:t>
      </w:r>
      <w:r w:rsidR="00841B42">
        <w:rPr>
          <w:rFonts w:ascii="Times New Roman" w:hAnsi="Times New Roman"/>
          <w:sz w:val="28"/>
          <w:szCs w:val="28"/>
        </w:rPr>
        <w:t>» в мероприятиях школы</w:t>
      </w:r>
      <w:r>
        <w:rPr>
          <w:rFonts w:ascii="Times New Roman" w:hAnsi="Times New Roman"/>
          <w:sz w:val="28"/>
          <w:szCs w:val="28"/>
        </w:rPr>
        <w:t xml:space="preserve"> привели к росту</w:t>
      </w:r>
      <w:r w:rsidR="005061CD">
        <w:rPr>
          <w:rFonts w:ascii="Times New Roman" w:hAnsi="Times New Roman"/>
          <w:sz w:val="28"/>
          <w:szCs w:val="28"/>
        </w:rPr>
        <w:t xml:space="preserve"> желающих участвовать в проекте. К </w:t>
      </w:r>
      <w:r w:rsidR="001705BC">
        <w:rPr>
          <w:rFonts w:ascii="Times New Roman" w:hAnsi="Times New Roman"/>
          <w:sz w:val="28"/>
          <w:szCs w:val="28"/>
        </w:rPr>
        <w:t>нам</w:t>
      </w:r>
      <w:r w:rsidR="00E90C16">
        <w:rPr>
          <w:rFonts w:ascii="Times New Roman" w:hAnsi="Times New Roman"/>
          <w:sz w:val="28"/>
          <w:szCs w:val="28"/>
        </w:rPr>
        <w:t xml:space="preserve"> </w:t>
      </w:r>
      <w:r w:rsidR="001705BC">
        <w:rPr>
          <w:rFonts w:ascii="Times New Roman" w:hAnsi="Times New Roman"/>
          <w:sz w:val="28"/>
          <w:szCs w:val="28"/>
        </w:rPr>
        <w:t>стали присоединяться ребята из других</w:t>
      </w:r>
      <w:r w:rsidR="005061CD">
        <w:rPr>
          <w:rFonts w:ascii="Times New Roman" w:hAnsi="Times New Roman"/>
          <w:sz w:val="28"/>
          <w:szCs w:val="28"/>
        </w:rPr>
        <w:t xml:space="preserve"> классов. А участие в мероприятиях Всероссийского общества глухих привлекло к нам внимание</w:t>
      </w:r>
      <w:r w:rsidR="00D050BF">
        <w:rPr>
          <w:rFonts w:ascii="Times New Roman" w:hAnsi="Times New Roman"/>
          <w:sz w:val="28"/>
          <w:szCs w:val="28"/>
        </w:rPr>
        <w:t xml:space="preserve"> и</w:t>
      </w:r>
      <w:r w:rsidR="005061CD">
        <w:rPr>
          <w:rFonts w:ascii="Times New Roman" w:hAnsi="Times New Roman"/>
          <w:sz w:val="28"/>
          <w:szCs w:val="28"/>
        </w:rPr>
        <w:t xml:space="preserve"> других сообществ глухих людей. </w:t>
      </w:r>
      <w:r w:rsidR="00D050BF">
        <w:rPr>
          <w:rFonts w:ascii="Times New Roman" w:hAnsi="Times New Roman"/>
          <w:sz w:val="28"/>
          <w:szCs w:val="28"/>
        </w:rPr>
        <w:t>Всё э</w:t>
      </w:r>
      <w:r w:rsidR="005061CD">
        <w:rPr>
          <w:rFonts w:ascii="Times New Roman" w:hAnsi="Times New Roman"/>
          <w:sz w:val="28"/>
          <w:szCs w:val="28"/>
        </w:rPr>
        <w:t>то способствовало росту проекта и охвату большего количества людей как слышащих, так и имеющих проблемы слуха.</w:t>
      </w:r>
    </w:p>
    <w:p w:rsidR="004F49CD" w:rsidRDefault="00B847AB" w:rsidP="004F49CD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877526">
        <w:rPr>
          <w:rFonts w:ascii="Times New Roman" w:hAnsi="Times New Roman"/>
          <w:sz w:val="28"/>
          <w:szCs w:val="28"/>
        </w:rPr>
        <w:t>В ходе осуществления проекта н</w:t>
      </w:r>
      <w:r w:rsidR="00883328" w:rsidRPr="00877526">
        <w:rPr>
          <w:rFonts w:ascii="Times New Roman" w:hAnsi="Times New Roman"/>
          <w:sz w:val="28"/>
          <w:szCs w:val="28"/>
        </w:rPr>
        <w:t xml:space="preserve">е только люди с проблемами слуха </w:t>
      </w:r>
      <w:r w:rsidRPr="00877526">
        <w:rPr>
          <w:rFonts w:ascii="Times New Roman" w:hAnsi="Times New Roman"/>
          <w:sz w:val="28"/>
          <w:szCs w:val="28"/>
        </w:rPr>
        <w:t>ощутили св</w:t>
      </w:r>
      <w:r w:rsidR="0026275D">
        <w:rPr>
          <w:rFonts w:ascii="Times New Roman" w:hAnsi="Times New Roman"/>
          <w:sz w:val="28"/>
          <w:szCs w:val="28"/>
        </w:rPr>
        <w:t xml:space="preserve">ою важность, </w:t>
      </w:r>
      <w:r w:rsidR="00A74EBC">
        <w:rPr>
          <w:rFonts w:ascii="Times New Roman" w:hAnsi="Times New Roman"/>
          <w:sz w:val="28"/>
          <w:szCs w:val="28"/>
        </w:rPr>
        <w:t xml:space="preserve">но и мы сами </w:t>
      </w:r>
      <w:r w:rsidRPr="00877526">
        <w:rPr>
          <w:rFonts w:ascii="Times New Roman" w:hAnsi="Times New Roman"/>
          <w:sz w:val="28"/>
          <w:szCs w:val="28"/>
        </w:rPr>
        <w:t>почувствовали себя нужными, непрерывно получая отдачу в</w:t>
      </w:r>
      <w:r w:rsidR="009A1601" w:rsidRPr="00877526">
        <w:rPr>
          <w:rFonts w:ascii="Times New Roman" w:hAnsi="Times New Roman"/>
          <w:sz w:val="28"/>
          <w:szCs w:val="28"/>
        </w:rPr>
        <w:t xml:space="preserve"> </w:t>
      </w:r>
      <w:r w:rsidRPr="00877526">
        <w:rPr>
          <w:rFonts w:ascii="Times New Roman" w:hAnsi="Times New Roman"/>
          <w:sz w:val="28"/>
          <w:szCs w:val="28"/>
        </w:rPr>
        <w:t>виде одобряющи</w:t>
      </w:r>
      <w:r w:rsidR="0026275D">
        <w:rPr>
          <w:rFonts w:ascii="Times New Roman" w:hAnsi="Times New Roman"/>
          <w:sz w:val="28"/>
          <w:szCs w:val="28"/>
        </w:rPr>
        <w:t>х жестов, взаимных улыбок, апло</w:t>
      </w:r>
      <w:r w:rsidR="00C6749E">
        <w:rPr>
          <w:rFonts w:ascii="Times New Roman" w:hAnsi="Times New Roman"/>
          <w:sz w:val="28"/>
          <w:szCs w:val="28"/>
        </w:rPr>
        <w:t>дисментов</w:t>
      </w:r>
      <w:r w:rsidRPr="00877526">
        <w:rPr>
          <w:rFonts w:ascii="Times New Roman" w:hAnsi="Times New Roman"/>
          <w:sz w:val="28"/>
          <w:szCs w:val="28"/>
        </w:rPr>
        <w:t xml:space="preserve">, угощений и благодарственных писем. </w:t>
      </w:r>
      <w:r w:rsidR="00A74EBC">
        <w:rPr>
          <w:rFonts w:ascii="Times New Roman" w:hAnsi="Times New Roman"/>
          <w:sz w:val="28"/>
          <w:szCs w:val="28"/>
        </w:rPr>
        <w:t>Некоторых из нас</w:t>
      </w:r>
      <w:r w:rsidR="00C21371">
        <w:rPr>
          <w:rFonts w:ascii="Times New Roman" w:hAnsi="Times New Roman"/>
          <w:sz w:val="28"/>
          <w:szCs w:val="28"/>
        </w:rPr>
        <w:t xml:space="preserve"> глухие люди узнают</w:t>
      </w:r>
      <w:r w:rsidR="00216381">
        <w:rPr>
          <w:rFonts w:ascii="Times New Roman" w:hAnsi="Times New Roman"/>
          <w:sz w:val="28"/>
          <w:szCs w:val="28"/>
        </w:rPr>
        <w:t xml:space="preserve"> ещё</w:t>
      </w:r>
      <w:r w:rsidR="0026275D">
        <w:rPr>
          <w:rFonts w:ascii="Times New Roman" w:hAnsi="Times New Roman"/>
          <w:sz w:val="28"/>
          <w:szCs w:val="28"/>
        </w:rPr>
        <w:t xml:space="preserve"> на улице перед</w:t>
      </w:r>
      <w:r w:rsidR="00A74EBC">
        <w:rPr>
          <w:rFonts w:ascii="Times New Roman" w:hAnsi="Times New Roman"/>
          <w:sz w:val="28"/>
          <w:szCs w:val="28"/>
        </w:rPr>
        <w:t xml:space="preserve"> концертом и вы</w:t>
      </w:r>
      <w:r w:rsidR="0026275D">
        <w:rPr>
          <w:rFonts w:ascii="Times New Roman" w:hAnsi="Times New Roman"/>
          <w:sz w:val="28"/>
          <w:szCs w:val="28"/>
        </w:rPr>
        <w:t>ражают</w:t>
      </w:r>
      <w:r w:rsidR="00C21371">
        <w:rPr>
          <w:rFonts w:ascii="Times New Roman" w:hAnsi="Times New Roman"/>
          <w:sz w:val="28"/>
          <w:szCs w:val="28"/>
        </w:rPr>
        <w:t xml:space="preserve"> свою радость и благодарность. </w:t>
      </w:r>
      <w:r w:rsidR="00A335C5">
        <w:rPr>
          <w:rFonts w:ascii="Times New Roman" w:hAnsi="Times New Roman"/>
          <w:sz w:val="28"/>
          <w:szCs w:val="28"/>
        </w:rPr>
        <w:t xml:space="preserve">Пока мы всеми способами </w:t>
      </w:r>
      <w:r w:rsidR="00830782">
        <w:rPr>
          <w:rFonts w:ascii="Times New Roman" w:hAnsi="Times New Roman"/>
          <w:sz w:val="28"/>
          <w:szCs w:val="28"/>
        </w:rPr>
        <w:t>старались подарить</w:t>
      </w:r>
      <w:r w:rsidR="00A335C5">
        <w:rPr>
          <w:rFonts w:ascii="Times New Roman" w:hAnsi="Times New Roman"/>
          <w:sz w:val="28"/>
          <w:szCs w:val="28"/>
        </w:rPr>
        <w:t xml:space="preserve"> глухим людям своё внимание и заботу</w:t>
      </w:r>
      <w:r w:rsidR="00C6749E">
        <w:rPr>
          <w:rFonts w:ascii="Times New Roman" w:hAnsi="Times New Roman"/>
          <w:sz w:val="28"/>
          <w:szCs w:val="28"/>
        </w:rPr>
        <w:t>, они нам дарили</w:t>
      </w:r>
      <w:r w:rsidR="00C04B38">
        <w:rPr>
          <w:rFonts w:ascii="Times New Roman" w:hAnsi="Times New Roman"/>
          <w:sz w:val="28"/>
          <w:szCs w:val="28"/>
        </w:rPr>
        <w:t xml:space="preserve"> уникальную возможность выступать на больших сценах нашего города.</w:t>
      </w:r>
    </w:p>
    <w:p w:rsidR="004F49CD" w:rsidRDefault="00C04B38" w:rsidP="004F49CD">
      <w:pPr>
        <w:spacing w:line="240" w:lineRule="auto"/>
        <w:ind w:firstLine="567"/>
        <w:jc w:val="left"/>
        <w:rPr>
          <w:rFonts w:ascii="Times New Roman" w:hAnsi="Times New Roman"/>
          <w:sz w:val="28"/>
          <w:szCs w:val="28"/>
        </w:rPr>
      </w:pPr>
      <w:r w:rsidRPr="00D64F3C">
        <w:rPr>
          <w:rFonts w:ascii="Times New Roman" w:hAnsi="Times New Roman"/>
          <w:sz w:val="28"/>
          <w:szCs w:val="28"/>
        </w:rPr>
        <w:t xml:space="preserve">Таким </w:t>
      </w:r>
      <w:proofErr w:type="gramStart"/>
      <w:r w:rsidRPr="00D64F3C">
        <w:rPr>
          <w:rFonts w:ascii="Times New Roman" w:hAnsi="Times New Roman"/>
          <w:sz w:val="28"/>
          <w:szCs w:val="28"/>
        </w:rPr>
        <w:t>образом</w:t>
      </w:r>
      <w:proofErr w:type="gramEnd"/>
      <w:r w:rsidRPr="00D64F3C">
        <w:rPr>
          <w:rFonts w:ascii="Times New Roman" w:hAnsi="Times New Roman"/>
          <w:sz w:val="28"/>
          <w:szCs w:val="28"/>
        </w:rPr>
        <w:t xml:space="preserve"> мы видим, что взаимопомощь обеих сторон и приводит к успешной коммуникации и её плодам.</w:t>
      </w:r>
    </w:p>
    <w:p w:rsidR="00023635" w:rsidRPr="00877526" w:rsidRDefault="00023635" w:rsidP="004F49CD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877526">
        <w:rPr>
          <w:rFonts w:ascii="Times New Roman" w:hAnsi="Times New Roman"/>
          <w:sz w:val="28"/>
          <w:szCs w:val="28"/>
        </w:rPr>
        <w:t>Формирование толерантных отношений в обществе, стремление к взаимопониманию и поддержке, признание равенства членов разных сообществ – единственно возможный путь к сплочению и мирному сосуществованию в социуме.</w:t>
      </w:r>
      <w:r w:rsidR="00830658" w:rsidRPr="00877526">
        <w:rPr>
          <w:rFonts w:ascii="Times New Roman" w:hAnsi="Times New Roman"/>
          <w:sz w:val="28"/>
          <w:szCs w:val="28"/>
        </w:rPr>
        <w:t xml:space="preserve"> Понимая это, мы нашли много новых друзей.</w:t>
      </w:r>
      <w:r w:rsidR="00883328" w:rsidRPr="00877526">
        <w:rPr>
          <w:rFonts w:ascii="Times New Roman" w:hAnsi="Times New Roman"/>
          <w:sz w:val="28"/>
          <w:szCs w:val="28"/>
        </w:rPr>
        <w:t xml:space="preserve"> </w:t>
      </w:r>
    </w:p>
    <w:p w:rsidR="00144834" w:rsidRDefault="004F49CD" w:rsidP="00C04B38">
      <w:pPr>
        <w:spacing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9A1601" w:rsidRPr="00877526">
        <w:rPr>
          <w:rFonts w:ascii="Times New Roman" w:hAnsi="Times New Roman"/>
          <w:sz w:val="28"/>
          <w:szCs w:val="28"/>
        </w:rPr>
        <w:t xml:space="preserve">Можно смело сказать, что </w:t>
      </w:r>
      <w:r w:rsidR="009A1601" w:rsidRPr="00877526">
        <w:rPr>
          <w:rFonts w:ascii="Times New Roman" w:hAnsi="Times New Roman"/>
          <w:b/>
          <w:sz w:val="28"/>
          <w:szCs w:val="28"/>
        </w:rPr>
        <w:t>г</w:t>
      </w:r>
      <w:r w:rsidR="00830658" w:rsidRPr="00877526">
        <w:rPr>
          <w:rFonts w:ascii="Times New Roman" w:hAnsi="Times New Roman"/>
          <w:b/>
          <w:sz w:val="28"/>
          <w:szCs w:val="28"/>
        </w:rPr>
        <w:t>ипотеза</w:t>
      </w:r>
      <w:r w:rsidR="00877526" w:rsidRPr="00877526">
        <w:rPr>
          <w:rFonts w:ascii="Times New Roman" w:hAnsi="Times New Roman"/>
          <w:sz w:val="28"/>
          <w:szCs w:val="28"/>
        </w:rPr>
        <w:t xml:space="preserve"> о том, что</w:t>
      </w:r>
      <w:r w:rsidR="00830658" w:rsidRPr="00877526">
        <w:rPr>
          <w:rFonts w:ascii="Times New Roman" w:hAnsi="Times New Roman"/>
          <w:bCs/>
          <w:sz w:val="28"/>
          <w:szCs w:val="28"/>
        </w:rPr>
        <w:t xml:space="preserve"> </w:t>
      </w:r>
      <w:r w:rsidR="00830658" w:rsidRPr="00877526">
        <w:rPr>
          <w:rFonts w:ascii="Times New Roman" w:hAnsi="Times New Roman"/>
          <w:sz w:val="28"/>
          <w:szCs w:val="28"/>
        </w:rPr>
        <w:t>коммун</w:t>
      </w:r>
      <w:r w:rsidR="00D050BF">
        <w:rPr>
          <w:rFonts w:ascii="Times New Roman" w:hAnsi="Times New Roman"/>
          <w:sz w:val="28"/>
          <w:szCs w:val="28"/>
        </w:rPr>
        <w:t xml:space="preserve">икация слышащих </w:t>
      </w:r>
      <w:r w:rsidR="0026275D">
        <w:rPr>
          <w:rFonts w:ascii="Times New Roman" w:hAnsi="Times New Roman"/>
          <w:sz w:val="28"/>
          <w:szCs w:val="28"/>
        </w:rPr>
        <w:t>и глухих</w:t>
      </w:r>
      <w:r w:rsidR="00D050BF">
        <w:rPr>
          <w:rFonts w:ascii="Times New Roman" w:hAnsi="Times New Roman"/>
          <w:sz w:val="28"/>
          <w:szCs w:val="28"/>
        </w:rPr>
        <w:t xml:space="preserve"> людей</w:t>
      </w:r>
      <w:r w:rsidR="0026275D">
        <w:rPr>
          <w:rFonts w:ascii="Times New Roman" w:hAnsi="Times New Roman"/>
          <w:sz w:val="28"/>
          <w:szCs w:val="28"/>
        </w:rPr>
        <w:t>,</w:t>
      </w:r>
      <w:r w:rsidR="00830658" w:rsidRPr="00877526">
        <w:rPr>
          <w:rFonts w:ascii="Times New Roman" w:hAnsi="Times New Roman"/>
          <w:sz w:val="28"/>
          <w:szCs w:val="28"/>
        </w:rPr>
        <w:t xml:space="preserve"> возможна путём изучения </w:t>
      </w:r>
      <w:proofErr w:type="gramStart"/>
      <w:r w:rsidR="009A1601" w:rsidRPr="00877526">
        <w:rPr>
          <w:rFonts w:ascii="Times New Roman" w:hAnsi="Times New Roman"/>
          <w:sz w:val="28"/>
          <w:szCs w:val="28"/>
        </w:rPr>
        <w:t>слышащими</w:t>
      </w:r>
      <w:proofErr w:type="gramEnd"/>
      <w:r w:rsidR="009A1601" w:rsidRPr="00877526">
        <w:rPr>
          <w:rFonts w:ascii="Times New Roman" w:hAnsi="Times New Roman"/>
          <w:sz w:val="28"/>
          <w:szCs w:val="28"/>
        </w:rPr>
        <w:t xml:space="preserve"> основ жестового языка </w:t>
      </w:r>
      <w:r w:rsidR="009A1601" w:rsidRPr="00877526">
        <w:rPr>
          <w:rFonts w:ascii="Times New Roman" w:hAnsi="Times New Roman"/>
          <w:b/>
          <w:sz w:val="28"/>
          <w:szCs w:val="28"/>
        </w:rPr>
        <w:t>п</w:t>
      </w:r>
      <w:r w:rsidR="00830658" w:rsidRPr="00877526">
        <w:rPr>
          <w:rFonts w:ascii="Times New Roman" w:hAnsi="Times New Roman"/>
          <w:b/>
          <w:sz w:val="28"/>
          <w:szCs w:val="28"/>
        </w:rPr>
        <w:t>одтвердилась.</w:t>
      </w:r>
      <w:r w:rsidR="00877526" w:rsidRPr="00877526">
        <w:rPr>
          <w:rFonts w:ascii="Times New Roman" w:hAnsi="Times New Roman"/>
          <w:b/>
          <w:sz w:val="28"/>
          <w:szCs w:val="28"/>
        </w:rPr>
        <w:t xml:space="preserve"> Но, </w:t>
      </w:r>
      <w:r w:rsidR="00877526" w:rsidRPr="00877526">
        <w:rPr>
          <w:rFonts w:ascii="Times New Roman" w:hAnsi="Times New Roman"/>
          <w:sz w:val="28"/>
          <w:szCs w:val="28"/>
        </w:rPr>
        <w:t>очевидно, что</w:t>
      </w:r>
      <w:r w:rsidR="00A74EBC">
        <w:rPr>
          <w:rFonts w:ascii="Times New Roman" w:hAnsi="Times New Roman"/>
          <w:sz w:val="28"/>
          <w:szCs w:val="28"/>
        </w:rPr>
        <w:t xml:space="preserve"> такая </w:t>
      </w:r>
      <w:r w:rsidR="00877526" w:rsidRPr="00877526">
        <w:rPr>
          <w:rFonts w:ascii="Times New Roman" w:hAnsi="Times New Roman"/>
          <w:sz w:val="28"/>
          <w:szCs w:val="28"/>
        </w:rPr>
        <w:t>комм</w:t>
      </w:r>
      <w:r w:rsidR="0026275D">
        <w:rPr>
          <w:rFonts w:ascii="Times New Roman" w:hAnsi="Times New Roman"/>
          <w:sz w:val="28"/>
          <w:szCs w:val="28"/>
        </w:rPr>
        <w:t>уникация</w:t>
      </w:r>
      <w:r w:rsidR="00877526" w:rsidRPr="00877526">
        <w:rPr>
          <w:rFonts w:ascii="Times New Roman" w:hAnsi="Times New Roman"/>
          <w:sz w:val="28"/>
          <w:szCs w:val="28"/>
        </w:rPr>
        <w:t xml:space="preserve"> наиболее успешно проходит именно в общем творческом порыве. Творчество, как ничто другое объединяет людей. </w:t>
      </w:r>
    </w:p>
    <w:p w:rsidR="000F1C6F" w:rsidRDefault="004F49CD" w:rsidP="004F49CD">
      <w:pPr>
        <w:ind w:firstLine="567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</w:p>
    <w:p w:rsidR="0060720E" w:rsidRDefault="000F1C6F" w:rsidP="004F49CD">
      <w:pPr>
        <w:ind w:firstLine="567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</w:p>
    <w:p w:rsidR="00F447CC" w:rsidRPr="00144834" w:rsidRDefault="0060720E" w:rsidP="0060720E">
      <w:pPr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column"/>
      </w:r>
      <w:r w:rsidR="00A12900" w:rsidRPr="00C4781E">
        <w:rPr>
          <w:b/>
          <w:bCs/>
          <w:color w:val="000000"/>
          <w:sz w:val="32"/>
          <w:szCs w:val="32"/>
        </w:rPr>
        <w:lastRenderedPageBreak/>
        <w:t>Список используемой литературы</w:t>
      </w:r>
      <w:r w:rsidR="00F447CC" w:rsidRPr="00C4781E">
        <w:rPr>
          <w:b/>
          <w:bCs/>
          <w:color w:val="000000"/>
          <w:sz w:val="32"/>
          <w:szCs w:val="32"/>
        </w:rPr>
        <w:t>:</w:t>
      </w:r>
    </w:p>
    <w:p w:rsidR="00F447CC" w:rsidRPr="00C4781E" w:rsidRDefault="00F447CC" w:rsidP="00F447CC">
      <w:pPr>
        <w:pStyle w:val="af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F447CC" w:rsidRPr="00C4781E" w:rsidRDefault="00F447CC" w:rsidP="00C4781E">
      <w:pPr>
        <w:pStyle w:val="af1"/>
        <w:numPr>
          <w:ilvl w:val="0"/>
          <w:numId w:val="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Багрова Е.О., </w:t>
      </w:r>
      <w:proofErr w:type="spellStart"/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>Бидная</w:t>
      </w:r>
      <w:proofErr w:type="spellEnd"/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Е.О., Востров И.М., Пичугина А.В., Филатова Н.А. Особенности коммуникации глухих и слабослышащих: нарушения слуха, виды нарушений и проблемы, связанные с этими нарушениями //В книге: Театральное образование глухих и слабослышащих актеров. Под редакцией Н.А. Филатовой. – Москва: АСТ, 2018. </w:t>
      </w:r>
    </w:p>
    <w:p w:rsidR="00F447CC" w:rsidRPr="00C4781E" w:rsidRDefault="00F447CC" w:rsidP="00C4781E">
      <w:pPr>
        <w:pStyle w:val="af1"/>
        <w:shd w:val="clear" w:color="auto" w:fill="FFFFFF"/>
        <w:spacing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47CC" w:rsidRPr="00C4781E" w:rsidRDefault="00F447CC" w:rsidP="00C4781E">
      <w:pPr>
        <w:pStyle w:val="af1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47CC" w:rsidRPr="00C4781E" w:rsidRDefault="00F447CC" w:rsidP="00C4781E">
      <w:pPr>
        <w:pStyle w:val="af1"/>
        <w:numPr>
          <w:ilvl w:val="0"/>
          <w:numId w:val="8"/>
        </w:num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>Выготский Л.С. Мышление и речь/Л.С. Выготский.- М.: АСТ, 2008.</w:t>
      </w:r>
    </w:p>
    <w:p w:rsidR="00F447CC" w:rsidRPr="00C4781E" w:rsidRDefault="00F447CC" w:rsidP="00C4781E">
      <w:pPr>
        <w:pStyle w:val="af1"/>
        <w:shd w:val="clear" w:color="auto" w:fill="FFFFFF"/>
        <w:spacing w:line="240" w:lineRule="auto"/>
        <w:ind w:left="502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447CC" w:rsidRPr="00C4781E" w:rsidRDefault="00F447CC" w:rsidP="00C4781E">
      <w:pPr>
        <w:pStyle w:val="af1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Григорьева Т. А. Межличностное взаимодействие младших школьников с нарушением слуха в условиях системы общего образования. – Мн.: Народная </w:t>
      </w:r>
      <w:proofErr w:type="spellStart"/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>асвета</w:t>
      </w:r>
      <w:proofErr w:type="spellEnd"/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>. – 2015.</w:t>
      </w:r>
    </w:p>
    <w:p w:rsidR="00F447CC" w:rsidRPr="00C4781E" w:rsidRDefault="00F447CC" w:rsidP="00C4781E">
      <w:pPr>
        <w:pStyle w:val="af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47CC" w:rsidRPr="00C4781E" w:rsidRDefault="00F447CC" w:rsidP="00C4781E">
      <w:pPr>
        <w:pStyle w:val="af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47CC" w:rsidRPr="00C4781E" w:rsidRDefault="00F447CC" w:rsidP="00C4781E">
      <w:pPr>
        <w:pStyle w:val="af1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>Димскис</w:t>
      </w:r>
      <w:proofErr w:type="spellEnd"/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 С. Изучаем жестовый язык</w:t>
      </w:r>
      <w:proofErr w:type="gramStart"/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</w:t>
      </w:r>
      <w:proofErr w:type="gramStart"/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особие для вузов. - М.</w:t>
      </w:r>
      <w:proofErr w:type="gramStart"/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>Аcademia</w:t>
      </w:r>
      <w:proofErr w:type="spellEnd"/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>, 2012.</w:t>
      </w:r>
    </w:p>
    <w:p w:rsidR="00F447CC" w:rsidRPr="00C4781E" w:rsidRDefault="00F447CC" w:rsidP="00C4781E">
      <w:pPr>
        <w:pStyle w:val="af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47CC" w:rsidRPr="00C4781E" w:rsidRDefault="00F447CC" w:rsidP="00C4781E">
      <w:pPr>
        <w:pStyle w:val="af1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>Димскис</w:t>
      </w:r>
      <w:proofErr w:type="spellEnd"/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Л.С. </w:t>
      </w:r>
      <w:proofErr w:type="spellStart"/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>Дактильная</w:t>
      </w:r>
      <w:proofErr w:type="spellEnd"/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речь. – М: </w:t>
      </w:r>
      <w:proofErr w:type="spellStart"/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Владос</w:t>
      </w:r>
      <w:proofErr w:type="spellEnd"/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>, 2015.</w:t>
      </w:r>
    </w:p>
    <w:p w:rsidR="00F447CC" w:rsidRPr="00C4781E" w:rsidRDefault="00F447CC" w:rsidP="00C4781E">
      <w:pPr>
        <w:pStyle w:val="af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47CC" w:rsidRPr="00C4781E" w:rsidRDefault="00F447CC" w:rsidP="00C4781E">
      <w:pPr>
        <w:pStyle w:val="af1"/>
        <w:numPr>
          <w:ilvl w:val="0"/>
          <w:numId w:val="8"/>
        </w:numPr>
        <w:spacing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Зайцева  Г.Л. Жестовая речь. Дактилология. - М.: </w:t>
      </w:r>
      <w:proofErr w:type="spellStart"/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Владос</w:t>
      </w:r>
      <w:proofErr w:type="spellEnd"/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>, 2014.</w:t>
      </w:r>
    </w:p>
    <w:p w:rsidR="00F447CC" w:rsidRPr="00C4781E" w:rsidRDefault="00F447CC" w:rsidP="00C4781E">
      <w:pPr>
        <w:pStyle w:val="af1"/>
        <w:shd w:val="clear" w:color="auto" w:fill="FFFFFF"/>
        <w:spacing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47CC" w:rsidRPr="00C4781E" w:rsidRDefault="00F447CC" w:rsidP="00C4781E">
      <w:pPr>
        <w:pStyle w:val="af1"/>
        <w:numPr>
          <w:ilvl w:val="0"/>
          <w:numId w:val="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>Кибрик</w:t>
      </w:r>
      <w:proofErr w:type="spellEnd"/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 А. О важности лингвистического изучения русского жестового языка // Русский жестовый язык: Первая лингвистическая конференция: Сб. ст. / Под ред. О. В. Фёдоровой. - М., 2012. </w:t>
      </w:r>
    </w:p>
    <w:p w:rsidR="00F447CC" w:rsidRPr="00C4781E" w:rsidRDefault="00F447CC" w:rsidP="00C4781E">
      <w:pPr>
        <w:pStyle w:val="af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47CC" w:rsidRPr="00C4781E" w:rsidRDefault="00F447CC" w:rsidP="00C4781E">
      <w:pPr>
        <w:pStyle w:val="af1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>Русакович</w:t>
      </w:r>
      <w:proofErr w:type="spellEnd"/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И.К. Жестовая речь как способ общения // Методика развития жестовой речи / Т.А. Григорьева, И.К. </w:t>
      </w:r>
      <w:proofErr w:type="spellStart"/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>Русакович</w:t>
      </w:r>
      <w:proofErr w:type="spellEnd"/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электронное </w:t>
      </w:r>
      <w:proofErr w:type="gramStart"/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учебно-метод</w:t>
      </w:r>
      <w:proofErr w:type="gramEnd"/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>. пособие.– Минск</w:t>
      </w:r>
      <w:proofErr w:type="gramStart"/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УИЦ БГПУ, 2016.</w:t>
      </w:r>
    </w:p>
    <w:p w:rsidR="00F447CC" w:rsidRPr="00C4781E" w:rsidRDefault="00F447CC" w:rsidP="00C4781E">
      <w:pPr>
        <w:spacing w:line="240" w:lineRule="auto"/>
        <w:ind w:firstLine="0"/>
        <w:rPr>
          <w:rFonts w:ascii="Times New Roman" w:hAnsi="Times New Roman"/>
          <w:color w:val="000000"/>
          <w:sz w:val="28"/>
          <w:szCs w:val="28"/>
        </w:rPr>
      </w:pPr>
    </w:p>
    <w:p w:rsidR="00A12900" w:rsidRPr="00C4781E" w:rsidRDefault="00F447CC" w:rsidP="00C4781E">
      <w:pPr>
        <w:pStyle w:val="af1"/>
        <w:numPr>
          <w:ilvl w:val="0"/>
          <w:numId w:val="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Трошкина О.В. Психолого-педагогические аспекты проблемы общения слабослышащих детей со сверстниками // Педагогика и психология: перспективы развития: материалы II </w:t>
      </w:r>
      <w:proofErr w:type="spellStart"/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Междунар</w:t>
      </w:r>
      <w:proofErr w:type="spellEnd"/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>. науч.–</w:t>
      </w:r>
      <w:proofErr w:type="spellStart"/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</w:t>
      </w:r>
      <w:proofErr w:type="spellEnd"/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>конф</w:t>
      </w:r>
      <w:proofErr w:type="spellEnd"/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(Чебоксары, 29 окт. 2017 г.) / </w:t>
      </w:r>
      <w:proofErr w:type="spellStart"/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>редкол</w:t>
      </w:r>
      <w:proofErr w:type="spellEnd"/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>.: О.Н. Широков [и др.] – Чебоксары: ЦНС «</w:t>
      </w:r>
      <w:proofErr w:type="spellStart"/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Интерактив</w:t>
      </w:r>
      <w:proofErr w:type="spellEnd"/>
      <w:r w:rsidRPr="00C478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плюс», 2017. </w:t>
      </w:r>
    </w:p>
    <w:p w:rsidR="00A12900" w:rsidRPr="00C4781E" w:rsidRDefault="00A12900" w:rsidP="00C4781E">
      <w:pPr>
        <w:pStyle w:val="af1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12900" w:rsidRPr="00C4781E" w:rsidRDefault="00F447CC" w:rsidP="00C4781E">
      <w:pPr>
        <w:pStyle w:val="af1"/>
        <w:numPr>
          <w:ilvl w:val="0"/>
          <w:numId w:val="8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781E">
        <w:rPr>
          <w:rFonts w:ascii="Times New Roman" w:hAnsi="Times New Roman" w:cs="Times New Roman"/>
          <w:sz w:val="28"/>
          <w:szCs w:val="28"/>
        </w:rPr>
        <w:t>Букварь: Учебное пособие / Н.С. Жуков</w:t>
      </w:r>
      <w:r w:rsidR="00C4781E">
        <w:rPr>
          <w:rFonts w:ascii="Times New Roman" w:hAnsi="Times New Roman" w:cs="Times New Roman"/>
          <w:sz w:val="28"/>
          <w:szCs w:val="28"/>
        </w:rPr>
        <w:t>а – Москва</w:t>
      </w:r>
      <w:proofErr w:type="gramStart"/>
      <w:r w:rsidR="00C4781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478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781E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="00C4781E">
        <w:rPr>
          <w:rFonts w:ascii="Times New Roman" w:hAnsi="Times New Roman" w:cs="Times New Roman"/>
          <w:sz w:val="28"/>
          <w:szCs w:val="28"/>
        </w:rPr>
        <w:t>, 2007.-96с (</w:t>
      </w:r>
      <w:r w:rsidRPr="00C4781E">
        <w:rPr>
          <w:rFonts w:ascii="Times New Roman" w:hAnsi="Times New Roman" w:cs="Times New Roman"/>
          <w:sz w:val="28"/>
          <w:szCs w:val="28"/>
        </w:rPr>
        <w:t xml:space="preserve">Сочетание традиционной и оригинальной логопедических методик) </w:t>
      </w:r>
    </w:p>
    <w:p w:rsidR="000A1C62" w:rsidRDefault="00F447CC" w:rsidP="000A1C62">
      <w:pPr>
        <w:suppressAutoHyphens w:val="0"/>
        <w:spacing w:after="160" w:line="240" w:lineRule="auto"/>
        <w:ind w:firstLine="0"/>
        <w:jc w:val="lef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EF503B">
        <w:rPr>
          <w:rFonts w:ascii="Times New Roman" w:hAnsi="Times New Roman"/>
          <w:b/>
          <w:sz w:val="32"/>
          <w:szCs w:val="32"/>
        </w:rPr>
        <w:lastRenderedPageBreak/>
        <w:t>Приложение</w:t>
      </w:r>
      <w:r w:rsidR="000A1C62">
        <w:rPr>
          <w:rFonts w:ascii="Times New Roman" w:hAnsi="Times New Roman"/>
          <w:b/>
          <w:sz w:val="32"/>
          <w:szCs w:val="32"/>
        </w:rPr>
        <w:t xml:space="preserve"> №</w:t>
      </w:r>
      <w:r w:rsidR="003E53C2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946149</wp:posOffset>
            </wp:positionV>
            <wp:extent cx="2695759" cy="4109720"/>
            <wp:effectExtent l="381000" t="209550" r="352241" b="1955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28_0004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2933">
                      <a:off x="0" y="0"/>
                      <a:ext cx="2695759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1C62">
        <w:rPr>
          <w:rFonts w:ascii="Times New Roman" w:hAnsi="Times New Roman"/>
          <w:b/>
          <w:sz w:val="32"/>
          <w:szCs w:val="32"/>
        </w:rPr>
        <w:t>1</w:t>
      </w:r>
    </w:p>
    <w:p w:rsidR="004F49CD" w:rsidRDefault="003E53C2" w:rsidP="000A1C62">
      <w:pPr>
        <w:suppressAutoHyphens w:val="0"/>
        <w:spacing w:after="16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197B97">
        <w:rPr>
          <w:rFonts w:ascii="Times New Roman" w:hAnsi="Times New Roman"/>
          <w:b/>
          <w:sz w:val="28"/>
          <w:szCs w:val="28"/>
        </w:rPr>
        <w:t>Разработка и проведение анкетирования в 4 «В»</w:t>
      </w:r>
      <w:r w:rsidR="00CE0CB5" w:rsidRPr="00197B97">
        <w:rPr>
          <w:rFonts w:ascii="Times New Roman" w:hAnsi="Times New Roman"/>
          <w:b/>
          <w:sz w:val="28"/>
          <w:szCs w:val="28"/>
        </w:rPr>
        <w:t xml:space="preserve"> классе</w:t>
      </w:r>
      <w:r w:rsidR="00CE0CB5">
        <w:rPr>
          <w:rFonts w:ascii="Times New Roman" w:hAnsi="Times New Roman"/>
          <w:sz w:val="28"/>
          <w:szCs w:val="28"/>
        </w:rPr>
        <w:t>.</w:t>
      </w:r>
      <w:r w:rsidR="009447BB">
        <w:rPr>
          <w:rFonts w:ascii="Times New Roman" w:hAnsi="Times New Roman"/>
          <w:sz w:val="28"/>
          <w:szCs w:val="28"/>
        </w:rPr>
        <w:t xml:space="preserve"> </w:t>
      </w:r>
      <w:r w:rsidR="009447BB" w:rsidRPr="006B5432">
        <w:rPr>
          <w:rFonts w:ascii="Times New Roman" w:hAnsi="Times New Roman"/>
          <w:sz w:val="28"/>
          <w:szCs w:val="28"/>
        </w:rPr>
        <w:t>Сентябрь 2017года.</w:t>
      </w:r>
      <w:r w:rsidR="009447BB">
        <w:rPr>
          <w:rFonts w:ascii="Times New Roman" w:hAnsi="Times New Roman"/>
          <w:sz w:val="28"/>
          <w:szCs w:val="28"/>
        </w:rPr>
        <w:t xml:space="preserve">                               </w:t>
      </w:r>
      <w:r w:rsidRPr="000A1C62">
        <w:rPr>
          <w:rFonts w:ascii="Times New Roman" w:hAnsi="Times New Roman"/>
          <w:sz w:val="28"/>
          <w:szCs w:val="28"/>
        </w:rPr>
        <w:t xml:space="preserve"> </w:t>
      </w:r>
    </w:p>
    <w:p w:rsidR="00CE0CB5" w:rsidRDefault="000A1C62" w:rsidP="000A1C62">
      <w:pPr>
        <w:suppressAutoHyphens w:val="0"/>
        <w:spacing w:after="160" w:line="240" w:lineRule="auto"/>
        <w:ind w:firstLine="0"/>
        <w:jc w:val="left"/>
        <w:rPr>
          <w:rFonts w:ascii="Times New Roman" w:hAnsi="Times New Roman"/>
          <w:noProof/>
          <w:sz w:val="32"/>
          <w:szCs w:val="32"/>
          <w:lang w:eastAsia="ru-RU"/>
        </w:rPr>
      </w:pPr>
      <w:r w:rsidRPr="000A1C62">
        <w:rPr>
          <w:rFonts w:ascii="Times New Roman" w:hAnsi="Times New Roman"/>
          <w:noProof/>
          <w:sz w:val="28"/>
          <w:szCs w:val="28"/>
          <w:lang w:eastAsia="ru-RU"/>
        </w:rPr>
        <w:t>27 учеников класса</w:t>
      </w:r>
      <w:r w:rsidRPr="000A1C62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Pr="000A1C62">
        <w:rPr>
          <w:rFonts w:ascii="Times New Roman" w:hAnsi="Times New Roman"/>
          <w:noProof/>
          <w:sz w:val="28"/>
          <w:szCs w:val="28"/>
          <w:lang w:eastAsia="ru-RU"/>
        </w:rPr>
        <w:t>ответили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на 5</w:t>
      </w:r>
      <w:r w:rsidRPr="000A1C62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0A1C62">
        <w:rPr>
          <w:rFonts w:ascii="Times New Roman" w:hAnsi="Times New Roman"/>
          <w:noProof/>
          <w:sz w:val="32"/>
          <w:szCs w:val="32"/>
          <w:lang w:eastAsia="ru-RU"/>
        </w:rPr>
        <w:t>во</w:t>
      </w:r>
      <w:r>
        <w:rPr>
          <w:rFonts w:ascii="Times New Roman" w:hAnsi="Times New Roman"/>
          <w:noProof/>
          <w:sz w:val="32"/>
          <w:szCs w:val="32"/>
          <w:lang w:eastAsia="ru-RU"/>
        </w:rPr>
        <w:t>просов</w:t>
      </w:r>
      <w:r w:rsidR="00CE0CB5">
        <w:rPr>
          <w:rFonts w:ascii="Times New Roman" w:hAnsi="Times New Roman"/>
          <w:noProof/>
          <w:sz w:val="32"/>
          <w:szCs w:val="32"/>
          <w:lang w:eastAsia="ru-RU"/>
        </w:rPr>
        <w:t>:</w:t>
      </w:r>
    </w:p>
    <w:p w:rsidR="004E5974" w:rsidRPr="00BB1023" w:rsidRDefault="004E5974" w:rsidP="004F49CD">
      <w:pPr>
        <w:pStyle w:val="af1"/>
        <w:ind w:left="4329"/>
        <w:rPr>
          <w:rFonts w:ascii="Times New Roman" w:hAnsi="Times New Roman"/>
          <w:sz w:val="28"/>
          <w:szCs w:val="28"/>
        </w:rPr>
      </w:pPr>
      <w:r w:rsidRPr="00BB1023">
        <w:rPr>
          <w:rFonts w:ascii="Times New Roman" w:hAnsi="Times New Roman"/>
          <w:sz w:val="28"/>
          <w:szCs w:val="28"/>
        </w:rPr>
        <w:t xml:space="preserve">Нужно ли слышащим знать язык </w:t>
      </w:r>
      <w:proofErr w:type="spellStart"/>
      <w:r w:rsidRPr="00BB1023">
        <w:rPr>
          <w:rFonts w:ascii="Times New Roman" w:hAnsi="Times New Roman"/>
          <w:sz w:val="28"/>
          <w:szCs w:val="28"/>
        </w:rPr>
        <w:t>неслышащих</w:t>
      </w:r>
      <w:proofErr w:type="spellEnd"/>
      <w:r w:rsidRPr="00BB1023">
        <w:rPr>
          <w:rFonts w:ascii="Times New Roman" w:hAnsi="Times New Roman"/>
          <w:sz w:val="28"/>
          <w:szCs w:val="28"/>
        </w:rPr>
        <w:t xml:space="preserve"> людей?</w:t>
      </w:r>
    </w:p>
    <w:p w:rsidR="004E5974" w:rsidRPr="00BB1023" w:rsidRDefault="004E5974" w:rsidP="004F49CD">
      <w:pPr>
        <w:pStyle w:val="af1"/>
        <w:ind w:left="4329"/>
        <w:rPr>
          <w:rFonts w:ascii="Times New Roman" w:hAnsi="Times New Roman"/>
          <w:sz w:val="28"/>
          <w:szCs w:val="28"/>
        </w:rPr>
      </w:pPr>
      <w:r w:rsidRPr="00BB1023">
        <w:rPr>
          <w:rFonts w:ascii="Times New Roman" w:hAnsi="Times New Roman"/>
          <w:sz w:val="28"/>
          <w:szCs w:val="28"/>
        </w:rPr>
        <w:t>Знаешь ли ты разницу между языком жестов и жестовым языком?</w:t>
      </w:r>
    </w:p>
    <w:p w:rsidR="004E5974" w:rsidRPr="00BB1023" w:rsidRDefault="003A6860" w:rsidP="004F49CD">
      <w:pPr>
        <w:pStyle w:val="af1"/>
        <w:ind w:left="432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Встречались ли тебе люди</w:t>
      </w:r>
      <w:r w:rsidR="004E5974" w:rsidRPr="00BB1023">
        <w:rPr>
          <w:rFonts w:ascii="Times New Roman" w:hAnsi="Times New Roman" w:cs="Times New Roman"/>
          <w:sz w:val="28"/>
          <w:szCs w:val="28"/>
        </w:rPr>
        <w:t>, которые общаются на жестовом языке?</w:t>
      </w:r>
    </w:p>
    <w:p w:rsidR="004E5974" w:rsidRPr="004F49CD" w:rsidRDefault="004E5974" w:rsidP="004F49CD">
      <w:pPr>
        <w:ind w:left="3969" w:firstLine="0"/>
        <w:rPr>
          <w:rFonts w:ascii="Times New Roman" w:hAnsi="Times New Roman"/>
          <w:sz w:val="28"/>
          <w:szCs w:val="28"/>
        </w:rPr>
      </w:pPr>
      <w:r w:rsidRPr="004F49CD">
        <w:rPr>
          <w:rFonts w:ascii="Times New Roman" w:hAnsi="Times New Roman"/>
          <w:sz w:val="28"/>
          <w:szCs w:val="28"/>
        </w:rPr>
        <w:t>Знаком ли ты с дактилем русского жестового языка?</w:t>
      </w:r>
    </w:p>
    <w:p w:rsidR="004E5974" w:rsidRPr="004F49CD" w:rsidRDefault="003A6860" w:rsidP="004F49CD">
      <w:pPr>
        <w:tabs>
          <w:tab w:val="left" w:pos="2520"/>
          <w:tab w:val="left" w:pos="3300"/>
        </w:tabs>
        <w:ind w:left="3969" w:firstLine="0"/>
        <w:rPr>
          <w:rFonts w:ascii="Times New Roman" w:hAnsi="Times New Roman"/>
          <w:sz w:val="28"/>
          <w:szCs w:val="28"/>
        </w:rPr>
      </w:pPr>
      <w:r w:rsidRPr="004F49CD">
        <w:rPr>
          <w:rFonts w:ascii="Times New Roman" w:hAnsi="Times New Roman"/>
          <w:sz w:val="28"/>
          <w:szCs w:val="28"/>
        </w:rPr>
        <w:t xml:space="preserve">Хотел бы ты изучать </w:t>
      </w:r>
      <w:r w:rsidR="004E5974" w:rsidRPr="004F49CD">
        <w:rPr>
          <w:rFonts w:ascii="Times New Roman" w:hAnsi="Times New Roman"/>
          <w:sz w:val="28"/>
          <w:szCs w:val="28"/>
        </w:rPr>
        <w:t>язык глухих людей?</w:t>
      </w:r>
    </w:p>
    <w:p w:rsidR="00A402FE" w:rsidRDefault="00A402FE" w:rsidP="00A402FE">
      <w:pPr>
        <w:tabs>
          <w:tab w:val="left" w:pos="2520"/>
          <w:tab w:val="left" w:pos="3300"/>
        </w:tabs>
        <w:ind w:left="3969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Путём анализа анкет мы о</w:t>
      </w:r>
      <w:r w:rsidR="003A6860">
        <w:rPr>
          <w:rFonts w:ascii="Times New Roman" w:hAnsi="Times New Roman"/>
          <w:sz w:val="28"/>
          <w:szCs w:val="28"/>
        </w:rPr>
        <w:t>ценили подготовленность детей к началу проекта</w:t>
      </w:r>
      <w:r>
        <w:rPr>
          <w:rFonts w:ascii="Times New Roman" w:hAnsi="Times New Roman"/>
          <w:sz w:val="28"/>
          <w:szCs w:val="28"/>
        </w:rPr>
        <w:t>:</w:t>
      </w:r>
    </w:p>
    <w:p w:rsidR="00A1765C" w:rsidRDefault="00A402FE" w:rsidP="000F1C6F">
      <w:pPr>
        <w:ind w:firstLine="0"/>
        <w:rPr>
          <w:rFonts w:ascii="Times New Roman" w:hAnsi="Times New Roman"/>
          <w:sz w:val="28"/>
          <w:szCs w:val="28"/>
        </w:rPr>
      </w:pPr>
      <w:r w:rsidRPr="00BB1023">
        <w:rPr>
          <w:rFonts w:ascii="Times New Roman" w:hAnsi="Times New Roman"/>
          <w:sz w:val="28"/>
          <w:szCs w:val="28"/>
        </w:rPr>
        <w:t xml:space="preserve">Выяснилось, что из 27 человек только </w:t>
      </w:r>
    </w:p>
    <w:p w:rsidR="00BE25EB" w:rsidRDefault="00A402FE" w:rsidP="00DC69A9">
      <w:pPr>
        <w:ind w:firstLine="0"/>
        <w:jc w:val="left"/>
        <w:rPr>
          <w:rFonts w:ascii="Times New Roman" w:hAnsi="Times New Roman"/>
          <w:sz w:val="28"/>
          <w:szCs w:val="28"/>
        </w:rPr>
      </w:pPr>
      <w:r w:rsidRPr="00BB1023">
        <w:rPr>
          <w:rFonts w:ascii="Times New Roman" w:hAnsi="Times New Roman"/>
          <w:sz w:val="28"/>
          <w:szCs w:val="28"/>
        </w:rPr>
        <w:t xml:space="preserve">11 считают, что слышащим людям нужно знать язык </w:t>
      </w:r>
      <w:proofErr w:type="spellStart"/>
      <w:r w:rsidRPr="00BB1023">
        <w:rPr>
          <w:rFonts w:ascii="Times New Roman" w:hAnsi="Times New Roman"/>
          <w:sz w:val="28"/>
          <w:szCs w:val="28"/>
        </w:rPr>
        <w:t>неслыша</w:t>
      </w:r>
      <w:r w:rsidR="00A1765C">
        <w:rPr>
          <w:rFonts w:ascii="Times New Roman" w:hAnsi="Times New Roman"/>
          <w:sz w:val="28"/>
          <w:szCs w:val="28"/>
        </w:rPr>
        <w:t>щих</w:t>
      </w:r>
      <w:proofErr w:type="spellEnd"/>
      <w:r w:rsidR="00A1765C">
        <w:rPr>
          <w:rFonts w:ascii="Times New Roman" w:hAnsi="Times New Roman"/>
          <w:sz w:val="28"/>
          <w:szCs w:val="28"/>
        </w:rPr>
        <w:t xml:space="preserve"> людей.</w:t>
      </w:r>
      <w:r w:rsidR="00BB1023" w:rsidRPr="00BB1023">
        <w:rPr>
          <w:rFonts w:ascii="Times New Roman" w:hAnsi="Times New Roman"/>
          <w:sz w:val="32"/>
          <w:szCs w:val="32"/>
        </w:rPr>
        <w:t xml:space="preserve"> </w:t>
      </w:r>
      <w:r w:rsidR="00BB1023" w:rsidRPr="00BB1023">
        <w:rPr>
          <w:rFonts w:ascii="Times New Roman" w:hAnsi="Times New Roman"/>
          <w:sz w:val="28"/>
          <w:szCs w:val="28"/>
        </w:rPr>
        <w:t xml:space="preserve">Разницу между языком жестов и жестовым языком не знает никто из класса, даже человек, у которого глухие бабушка и тётя. </w:t>
      </w:r>
    </w:p>
    <w:p w:rsidR="00BC13D2" w:rsidRDefault="00BC13D2" w:rsidP="00DC69A9">
      <w:pPr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Большинство ребят уже видели в своей жизни людей, </w:t>
      </w:r>
      <w:r w:rsidR="00BB1023" w:rsidRPr="00BB1023">
        <w:rPr>
          <w:rFonts w:ascii="Times New Roman" w:hAnsi="Times New Roman"/>
          <w:sz w:val="28"/>
          <w:szCs w:val="28"/>
        </w:rPr>
        <w:t>которые общаются на жестовом языке</w:t>
      </w:r>
      <w:r>
        <w:rPr>
          <w:rFonts w:ascii="Times New Roman" w:hAnsi="Times New Roman"/>
          <w:sz w:val="28"/>
          <w:szCs w:val="28"/>
        </w:rPr>
        <w:t xml:space="preserve"> </w:t>
      </w:r>
      <w:r w:rsidR="00197B97">
        <w:rPr>
          <w:rFonts w:ascii="Times New Roman" w:hAnsi="Times New Roman"/>
          <w:sz w:val="28"/>
          <w:szCs w:val="28"/>
        </w:rPr>
        <w:t>– это 18 из 27.</w:t>
      </w:r>
    </w:p>
    <w:p w:rsidR="0060720E" w:rsidRDefault="00BC13D2" w:rsidP="0060720E">
      <w:pPr>
        <w:rPr>
          <w:rFonts w:ascii="Times New Roman" w:hAnsi="Times New Roman"/>
          <w:sz w:val="28"/>
          <w:szCs w:val="28"/>
        </w:rPr>
      </w:pPr>
      <w:r w:rsidRPr="000F1C6F">
        <w:rPr>
          <w:rFonts w:ascii="Times New Roman" w:hAnsi="Times New Roman"/>
          <w:sz w:val="28"/>
          <w:szCs w:val="28"/>
        </w:rPr>
        <w:t>Почти никто не знаком с дактилем русского жестового языка, всего 2 человека из класса</w:t>
      </w:r>
      <w:r w:rsidR="00EF503B" w:rsidRPr="000F1C6F">
        <w:rPr>
          <w:rFonts w:ascii="Times New Roman" w:hAnsi="Times New Roman"/>
          <w:sz w:val="28"/>
          <w:szCs w:val="28"/>
        </w:rPr>
        <w:t>,</w:t>
      </w:r>
      <w:r w:rsidRPr="000F1C6F">
        <w:rPr>
          <w:rFonts w:ascii="Times New Roman" w:hAnsi="Times New Roman"/>
          <w:sz w:val="28"/>
          <w:szCs w:val="28"/>
        </w:rPr>
        <w:t xml:space="preserve"> но хотели бы изучать язык глухих людей подавляющее большинство</w:t>
      </w:r>
      <w:r w:rsidR="000F1C6F" w:rsidRPr="000F1C6F">
        <w:rPr>
          <w:rFonts w:ascii="Times New Roman" w:hAnsi="Times New Roman"/>
          <w:sz w:val="28"/>
          <w:szCs w:val="28"/>
        </w:rPr>
        <w:t xml:space="preserve"> – 20 человек. </w:t>
      </w:r>
      <w:r w:rsidR="00197B97" w:rsidRPr="000F1C6F">
        <w:rPr>
          <w:rFonts w:ascii="Times New Roman" w:hAnsi="Times New Roman"/>
          <w:sz w:val="28"/>
          <w:szCs w:val="28"/>
        </w:rPr>
        <w:t>Для того чтобы объяснить классу, зачем нам нужно знать язык глухих людей и познакомить его с дактилем русского жестового языка</w:t>
      </w:r>
      <w:r w:rsidR="00EF503B" w:rsidRPr="000F1C6F">
        <w:rPr>
          <w:rFonts w:ascii="Times New Roman" w:hAnsi="Times New Roman"/>
          <w:sz w:val="28"/>
          <w:szCs w:val="28"/>
        </w:rPr>
        <w:t>,</w:t>
      </w:r>
      <w:r w:rsidR="00197B97" w:rsidRPr="000F1C6F">
        <w:rPr>
          <w:rFonts w:ascii="Times New Roman" w:hAnsi="Times New Roman"/>
          <w:sz w:val="28"/>
          <w:szCs w:val="28"/>
        </w:rPr>
        <w:t xml:space="preserve"> решено было провести </w:t>
      </w:r>
      <w:r w:rsidR="00EF503B" w:rsidRPr="000F1C6F">
        <w:rPr>
          <w:rFonts w:ascii="Times New Roman" w:hAnsi="Times New Roman"/>
          <w:sz w:val="28"/>
          <w:szCs w:val="28"/>
        </w:rPr>
        <w:t>игровое занятие</w:t>
      </w:r>
      <w:r w:rsidR="00197B97" w:rsidRPr="000F1C6F">
        <w:rPr>
          <w:rFonts w:ascii="Times New Roman" w:hAnsi="Times New Roman"/>
          <w:sz w:val="28"/>
          <w:szCs w:val="28"/>
        </w:rPr>
        <w:t xml:space="preserve"> «За стеклянной стеной» и </w:t>
      </w:r>
      <w:r w:rsidR="00C6749E" w:rsidRPr="000F1C6F">
        <w:rPr>
          <w:rFonts w:ascii="Times New Roman" w:hAnsi="Times New Roman"/>
          <w:sz w:val="28"/>
          <w:szCs w:val="28"/>
        </w:rPr>
        <w:t xml:space="preserve">вводное игровое занятие «Рука, открытая добру»  к </w:t>
      </w:r>
      <w:r w:rsidR="00197B97" w:rsidRPr="000F1C6F">
        <w:rPr>
          <w:rFonts w:ascii="Times New Roman" w:hAnsi="Times New Roman"/>
          <w:sz w:val="28"/>
          <w:szCs w:val="28"/>
        </w:rPr>
        <w:t xml:space="preserve"> практикум</w:t>
      </w:r>
      <w:r w:rsidR="00C6749E" w:rsidRPr="000F1C6F">
        <w:rPr>
          <w:rFonts w:ascii="Times New Roman" w:hAnsi="Times New Roman"/>
          <w:sz w:val="28"/>
          <w:szCs w:val="28"/>
        </w:rPr>
        <w:t>у</w:t>
      </w:r>
      <w:r w:rsidR="00197B97" w:rsidRPr="000F1C6F">
        <w:rPr>
          <w:rFonts w:ascii="Times New Roman" w:hAnsi="Times New Roman"/>
          <w:sz w:val="28"/>
          <w:szCs w:val="28"/>
        </w:rPr>
        <w:t xml:space="preserve"> по изучению </w:t>
      </w:r>
      <w:proofErr w:type="spellStart"/>
      <w:r w:rsidR="00197B97" w:rsidRPr="000F1C6F">
        <w:rPr>
          <w:rFonts w:ascii="Times New Roman" w:hAnsi="Times New Roman"/>
          <w:sz w:val="28"/>
          <w:szCs w:val="28"/>
        </w:rPr>
        <w:t>дактильной</w:t>
      </w:r>
      <w:proofErr w:type="spellEnd"/>
      <w:r w:rsidR="00197B97" w:rsidRPr="000F1C6F">
        <w:rPr>
          <w:rFonts w:ascii="Times New Roman" w:hAnsi="Times New Roman"/>
          <w:sz w:val="28"/>
          <w:szCs w:val="28"/>
        </w:rPr>
        <w:t xml:space="preserve"> речи,</w:t>
      </w:r>
      <w:r w:rsidR="000010F9" w:rsidRPr="000F1C6F">
        <w:rPr>
          <w:rFonts w:ascii="Times New Roman" w:hAnsi="Times New Roman"/>
          <w:sz w:val="28"/>
          <w:szCs w:val="28"/>
        </w:rPr>
        <w:t xml:space="preserve"> во время продлённого дня.</w:t>
      </w:r>
    </w:p>
    <w:p w:rsidR="00C6749E" w:rsidRPr="0060720E" w:rsidRDefault="000010F9" w:rsidP="0060720E">
      <w:pPr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Эти занятия были </w:t>
      </w:r>
      <w:r w:rsidR="00C6749E">
        <w:rPr>
          <w:sz w:val="28"/>
          <w:szCs w:val="28"/>
        </w:rPr>
        <w:t>специально разработаны</w:t>
      </w:r>
      <w:r w:rsidR="00197B97">
        <w:rPr>
          <w:sz w:val="28"/>
          <w:szCs w:val="28"/>
        </w:rPr>
        <w:t xml:space="preserve"> для проекта </w:t>
      </w:r>
      <w:r>
        <w:rPr>
          <w:sz w:val="28"/>
          <w:szCs w:val="28"/>
        </w:rPr>
        <w:t xml:space="preserve">руководителем. </w:t>
      </w:r>
    </w:p>
    <w:p w:rsidR="00BB1023" w:rsidRPr="0022167F" w:rsidRDefault="00197B97" w:rsidP="00C6749E">
      <w:pPr>
        <w:pStyle w:val="a7"/>
        <w:spacing w:after="0"/>
        <w:ind w:left="0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EF503B" w:rsidRPr="00EF503B">
        <w:rPr>
          <w:rFonts w:cstheme="minorBidi"/>
          <w:b/>
          <w:sz w:val="32"/>
          <w:szCs w:val="32"/>
        </w:rPr>
        <w:t>Приложение № 2</w:t>
      </w:r>
    </w:p>
    <w:p w:rsidR="000010F9" w:rsidRPr="006B5432" w:rsidRDefault="006B5432" w:rsidP="006B5432">
      <w:pPr>
        <w:pStyle w:val="1"/>
        <w:spacing w:line="240" w:lineRule="auto"/>
        <w:ind w:firstLine="0"/>
        <w:rPr>
          <w:rFonts w:ascii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   </w:t>
      </w:r>
      <w:r w:rsidR="000010F9" w:rsidRPr="006B5432">
        <w:rPr>
          <w:rFonts w:ascii="Times New Roman" w:hAnsi="Times New Roman" w:cs="Times New Roman"/>
          <w:b/>
          <w:color w:val="auto"/>
        </w:rPr>
        <w:t>Игровое занятие «За стеклянной стеной»</w:t>
      </w:r>
      <w:r w:rsidR="00722460" w:rsidRPr="006B5432">
        <w:rPr>
          <w:rFonts w:ascii="Times New Roman" w:hAnsi="Times New Roman" w:cs="Times New Roman"/>
          <w:b/>
          <w:color w:val="auto"/>
        </w:rPr>
        <w:t xml:space="preserve"> </w:t>
      </w:r>
    </w:p>
    <w:p w:rsidR="000010F9" w:rsidRPr="00707548" w:rsidRDefault="008C0CF6" w:rsidP="00166FB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Разработан</w:t>
      </w:r>
      <w:r w:rsidR="005E5739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руководителем проекта Белой Я.А. </w:t>
      </w:r>
      <w:r w:rsidR="000010F9" w:rsidRPr="00707548">
        <w:rPr>
          <w:rFonts w:ascii="Times New Roman" w:hAnsi="Times New Roman"/>
          <w:sz w:val="28"/>
          <w:szCs w:val="28"/>
        </w:rPr>
        <w:t>Проводится</w:t>
      </w:r>
      <w:r>
        <w:rPr>
          <w:rFonts w:ascii="Times New Roman" w:hAnsi="Times New Roman"/>
          <w:sz w:val="28"/>
          <w:szCs w:val="28"/>
        </w:rPr>
        <w:t xml:space="preserve"> учениками 10 «А»</w:t>
      </w:r>
      <w:r w:rsidR="001C1118">
        <w:rPr>
          <w:rFonts w:ascii="Times New Roman" w:hAnsi="Times New Roman"/>
          <w:sz w:val="28"/>
          <w:szCs w:val="28"/>
        </w:rPr>
        <w:t xml:space="preserve"> в сентябре - </w:t>
      </w:r>
      <w:r w:rsidR="009447BB">
        <w:rPr>
          <w:rFonts w:ascii="Times New Roman" w:hAnsi="Times New Roman"/>
          <w:sz w:val="28"/>
          <w:szCs w:val="28"/>
        </w:rPr>
        <w:t>октябре</w:t>
      </w:r>
      <w:r w:rsidR="00166FB1">
        <w:rPr>
          <w:rFonts w:ascii="Times New Roman" w:hAnsi="Times New Roman"/>
          <w:sz w:val="28"/>
          <w:szCs w:val="28"/>
        </w:rPr>
        <w:t>,</w:t>
      </w:r>
      <w:r w:rsidR="00166FB1" w:rsidRPr="00166FB1">
        <w:rPr>
          <w:rFonts w:ascii="Times New Roman" w:hAnsi="Times New Roman"/>
          <w:sz w:val="28"/>
          <w:szCs w:val="28"/>
        </w:rPr>
        <w:t xml:space="preserve"> </w:t>
      </w:r>
      <w:r w:rsidR="00166FB1">
        <w:rPr>
          <w:rFonts w:ascii="Times New Roman" w:hAnsi="Times New Roman"/>
          <w:sz w:val="28"/>
          <w:szCs w:val="28"/>
        </w:rPr>
        <w:t>под наблюдением руководителя проекта и классного руководителя 4 «В».</w:t>
      </w:r>
      <w:r w:rsidR="005E5739">
        <w:rPr>
          <w:rFonts w:ascii="Times New Roman" w:hAnsi="Times New Roman"/>
          <w:sz w:val="28"/>
          <w:szCs w:val="28"/>
        </w:rPr>
        <w:t xml:space="preserve">  П</w:t>
      </w:r>
      <w:r w:rsidR="000010F9" w:rsidRPr="00707548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иурочен к Всемирному дню глухих</w:t>
      </w:r>
      <w:r w:rsidR="00722460">
        <w:rPr>
          <w:rFonts w:ascii="Times New Roman" w:hAnsi="Times New Roman"/>
          <w:sz w:val="28"/>
          <w:szCs w:val="28"/>
        </w:rPr>
        <w:t xml:space="preserve">. </w:t>
      </w:r>
    </w:p>
    <w:p w:rsidR="000010F9" w:rsidRPr="00707548" w:rsidRDefault="000010F9" w:rsidP="0022167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7548">
        <w:rPr>
          <w:rFonts w:ascii="Times New Roman" w:hAnsi="Times New Roman"/>
          <w:sz w:val="28"/>
          <w:szCs w:val="28"/>
        </w:rPr>
        <w:t xml:space="preserve">Цель: привлечение внимания детей к проблемам </w:t>
      </w:r>
      <w:proofErr w:type="spellStart"/>
      <w:r w:rsidRPr="00707548">
        <w:rPr>
          <w:rFonts w:ascii="Times New Roman" w:hAnsi="Times New Roman"/>
          <w:sz w:val="28"/>
          <w:szCs w:val="28"/>
        </w:rPr>
        <w:t>неслышащих</w:t>
      </w:r>
      <w:proofErr w:type="spellEnd"/>
      <w:r w:rsidRPr="00707548">
        <w:rPr>
          <w:rFonts w:ascii="Times New Roman" w:hAnsi="Times New Roman"/>
          <w:sz w:val="28"/>
          <w:szCs w:val="28"/>
        </w:rPr>
        <w:t xml:space="preserve"> людей.</w:t>
      </w:r>
    </w:p>
    <w:p w:rsidR="000010F9" w:rsidRPr="00707548" w:rsidRDefault="000010F9" w:rsidP="0022167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7548">
        <w:rPr>
          <w:rFonts w:ascii="Times New Roman" w:hAnsi="Times New Roman"/>
          <w:sz w:val="28"/>
          <w:szCs w:val="28"/>
        </w:rPr>
        <w:t xml:space="preserve">Задачи: </w:t>
      </w:r>
    </w:p>
    <w:p w:rsidR="000010F9" w:rsidRPr="00707548" w:rsidRDefault="000010F9" w:rsidP="0022167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7548">
        <w:rPr>
          <w:rFonts w:ascii="Times New Roman" w:hAnsi="Times New Roman"/>
          <w:sz w:val="28"/>
          <w:szCs w:val="28"/>
        </w:rPr>
        <w:t>- формирование у детей представления о мире как о многогранном социокультурном явлении</w:t>
      </w:r>
    </w:p>
    <w:p w:rsidR="000010F9" w:rsidRPr="00707548" w:rsidRDefault="000010F9" w:rsidP="0022167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7548">
        <w:rPr>
          <w:rFonts w:ascii="Times New Roman" w:hAnsi="Times New Roman"/>
          <w:sz w:val="28"/>
          <w:szCs w:val="28"/>
        </w:rPr>
        <w:t xml:space="preserve">- привлечение внимания к проблемам </w:t>
      </w:r>
      <w:proofErr w:type="spellStart"/>
      <w:r w:rsidRPr="00707548">
        <w:rPr>
          <w:rFonts w:ascii="Times New Roman" w:hAnsi="Times New Roman"/>
          <w:sz w:val="28"/>
          <w:szCs w:val="28"/>
        </w:rPr>
        <w:t>неслышащих</w:t>
      </w:r>
      <w:proofErr w:type="spellEnd"/>
      <w:r w:rsidRPr="00707548">
        <w:rPr>
          <w:rFonts w:ascii="Times New Roman" w:hAnsi="Times New Roman"/>
          <w:sz w:val="28"/>
          <w:szCs w:val="28"/>
        </w:rPr>
        <w:t xml:space="preserve"> людей</w:t>
      </w:r>
    </w:p>
    <w:p w:rsidR="000010F9" w:rsidRPr="00707548" w:rsidRDefault="000010F9" w:rsidP="0022167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707548">
        <w:rPr>
          <w:rFonts w:ascii="Times New Roman" w:hAnsi="Times New Roman"/>
          <w:sz w:val="28"/>
          <w:szCs w:val="28"/>
        </w:rPr>
        <w:t>создание условий для вовлечения слышащих детей в систему коммуникаций с глухими</w:t>
      </w:r>
    </w:p>
    <w:p w:rsidR="000010F9" w:rsidRPr="00707548" w:rsidRDefault="000010F9" w:rsidP="0022167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7548">
        <w:rPr>
          <w:rFonts w:ascii="Times New Roman" w:hAnsi="Times New Roman"/>
          <w:sz w:val="28"/>
          <w:szCs w:val="28"/>
        </w:rPr>
        <w:t>- формирование у школьников толерантного сознания</w:t>
      </w:r>
    </w:p>
    <w:p w:rsidR="000010F9" w:rsidRPr="00707548" w:rsidRDefault="000010F9" w:rsidP="0022167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7548">
        <w:rPr>
          <w:rFonts w:ascii="Times New Roman" w:hAnsi="Times New Roman"/>
          <w:sz w:val="28"/>
          <w:szCs w:val="28"/>
        </w:rPr>
        <w:t>Оборудование:</w:t>
      </w:r>
    </w:p>
    <w:p w:rsidR="000010F9" w:rsidRPr="00707548" w:rsidRDefault="000010F9" w:rsidP="0022167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7548">
        <w:rPr>
          <w:rFonts w:ascii="Times New Roman" w:hAnsi="Times New Roman"/>
          <w:sz w:val="28"/>
          <w:szCs w:val="28"/>
        </w:rPr>
        <w:t>- наушники</w:t>
      </w:r>
    </w:p>
    <w:p w:rsidR="000010F9" w:rsidRPr="00707548" w:rsidRDefault="000010F9" w:rsidP="0022167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7548">
        <w:rPr>
          <w:rFonts w:ascii="Times New Roman" w:hAnsi="Times New Roman"/>
          <w:sz w:val="28"/>
          <w:szCs w:val="28"/>
        </w:rPr>
        <w:t>- карточки с игровыми заданиями</w:t>
      </w:r>
    </w:p>
    <w:p w:rsidR="000010F9" w:rsidRPr="00707548" w:rsidRDefault="000010F9" w:rsidP="0022167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7548">
        <w:rPr>
          <w:rFonts w:ascii="Times New Roman" w:hAnsi="Times New Roman"/>
          <w:sz w:val="28"/>
          <w:szCs w:val="28"/>
        </w:rPr>
        <w:t>- компьютер, видеопроектор, экран для демонстрации слайдов</w:t>
      </w:r>
    </w:p>
    <w:p w:rsidR="000010F9" w:rsidRPr="00707548" w:rsidRDefault="000010F9" w:rsidP="002216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10F9" w:rsidRPr="00707548" w:rsidRDefault="000010F9" w:rsidP="0022167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E5739">
        <w:rPr>
          <w:rFonts w:ascii="Times New Roman" w:hAnsi="Times New Roman"/>
          <w:b/>
          <w:sz w:val="28"/>
          <w:szCs w:val="28"/>
        </w:rPr>
        <w:t>Ход мероприятия</w:t>
      </w:r>
      <w:r w:rsidRPr="00707548">
        <w:rPr>
          <w:rFonts w:ascii="Times New Roman" w:hAnsi="Times New Roman"/>
          <w:sz w:val="28"/>
          <w:szCs w:val="28"/>
        </w:rPr>
        <w:t>:</w:t>
      </w:r>
    </w:p>
    <w:p w:rsidR="000010F9" w:rsidRPr="00707548" w:rsidRDefault="000010F9" w:rsidP="0022167F">
      <w:pPr>
        <w:numPr>
          <w:ilvl w:val="0"/>
          <w:numId w:val="17"/>
        </w:numPr>
        <w:spacing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040C24">
        <w:rPr>
          <w:rFonts w:ascii="Times New Roman" w:hAnsi="Times New Roman"/>
          <w:b/>
          <w:sz w:val="28"/>
          <w:szCs w:val="28"/>
        </w:rPr>
        <w:t>Объявление темы</w:t>
      </w:r>
      <w:r w:rsidRPr="00707548">
        <w:rPr>
          <w:rFonts w:ascii="Times New Roman" w:hAnsi="Times New Roman"/>
          <w:sz w:val="28"/>
          <w:szCs w:val="28"/>
        </w:rPr>
        <w:t>.</w:t>
      </w:r>
    </w:p>
    <w:p w:rsidR="000010F9" w:rsidRPr="00707548" w:rsidRDefault="000010F9" w:rsidP="007D6719">
      <w:pPr>
        <w:spacing w:before="240"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07548">
        <w:rPr>
          <w:rFonts w:ascii="Times New Roman" w:hAnsi="Times New Roman"/>
          <w:color w:val="000000"/>
          <w:sz w:val="28"/>
          <w:szCs w:val="28"/>
        </w:rPr>
        <w:t>Ребята, прежде чем начать нашу встречу, давайте проведем небольшой эксперимент. Тогда вам будет понятнее, о чем пойдет речь.</w:t>
      </w:r>
    </w:p>
    <w:p w:rsidR="000010F9" w:rsidRPr="00707548" w:rsidRDefault="000010F9" w:rsidP="007D6719">
      <w:pPr>
        <w:pStyle w:val="af0"/>
        <w:shd w:val="clear" w:color="auto" w:fill="FFFFFF"/>
        <w:spacing w:before="240" w:beforeAutospacing="0" w:after="0"/>
        <w:jc w:val="both"/>
        <w:textAlignment w:val="baseline"/>
        <w:rPr>
          <w:color w:val="000000"/>
          <w:sz w:val="28"/>
          <w:szCs w:val="28"/>
        </w:rPr>
      </w:pPr>
      <w:r w:rsidRPr="00707548">
        <w:rPr>
          <w:color w:val="000000"/>
          <w:sz w:val="28"/>
          <w:szCs w:val="28"/>
        </w:rPr>
        <w:t>Мы предлагаем вам надеть наушники на некоторое время. (Разговариваем жестами).</w:t>
      </w:r>
    </w:p>
    <w:p w:rsidR="000010F9" w:rsidRPr="00707548" w:rsidRDefault="000010F9" w:rsidP="007D6719">
      <w:pPr>
        <w:pStyle w:val="af0"/>
        <w:shd w:val="clear" w:color="auto" w:fill="FFFFFF"/>
        <w:spacing w:before="240" w:beforeAutospacing="0" w:after="0"/>
        <w:jc w:val="both"/>
        <w:textAlignment w:val="baseline"/>
        <w:rPr>
          <w:color w:val="000000"/>
          <w:sz w:val="28"/>
          <w:szCs w:val="28"/>
        </w:rPr>
      </w:pPr>
      <w:r w:rsidRPr="00707548">
        <w:rPr>
          <w:color w:val="000000"/>
          <w:sz w:val="28"/>
          <w:szCs w:val="28"/>
        </w:rPr>
        <w:t xml:space="preserve">Правда, непривычно? Вы ощутили дискомфорт? Ощущение, как будто вы за стеклянной стеной – видите, но не слышите. Вот примерно так чувствуют себя </w:t>
      </w:r>
      <w:proofErr w:type="spellStart"/>
      <w:r w:rsidRPr="00707548">
        <w:rPr>
          <w:color w:val="000000"/>
          <w:sz w:val="28"/>
          <w:szCs w:val="28"/>
        </w:rPr>
        <w:t>неслышащие</w:t>
      </w:r>
      <w:proofErr w:type="spellEnd"/>
      <w:r w:rsidRPr="00707548">
        <w:rPr>
          <w:color w:val="000000"/>
          <w:sz w:val="28"/>
          <w:szCs w:val="28"/>
        </w:rPr>
        <w:t xml:space="preserve"> люди. Глухая от рождения писательница Лия Банникова написала книгу, которую так и назвала «За стеклянной стеной», в которой описывает жизнь глухих людей. Мы поговорим об этом сегодня.</w:t>
      </w:r>
    </w:p>
    <w:p w:rsidR="00A1765C" w:rsidRPr="007D6719" w:rsidRDefault="000010F9" w:rsidP="00A1765C">
      <w:pPr>
        <w:pStyle w:val="af0"/>
        <w:numPr>
          <w:ilvl w:val="0"/>
          <w:numId w:val="17"/>
        </w:numPr>
        <w:shd w:val="clear" w:color="auto" w:fill="FFFFFF"/>
        <w:suppressAutoHyphens/>
        <w:spacing w:before="0" w:beforeAutospacing="0" w:after="0" w:afterAutospacing="0"/>
        <w:ind w:left="0" w:firstLine="709"/>
        <w:jc w:val="both"/>
        <w:textAlignment w:val="baseline"/>
        <w:rPr>
          <w:b/>
          <w:color w:val="000000"/>
          <w:sz w:val="28"/>
          <w:szCs w:val="28"/>
          <w:shd w:val="clear" w:color="auto" w:fill="FFFFFF"/>
        </w:rPr>
      </w:pPr>
      <w:r w:rsidRPr="007D6719">
        <w:rPr>
          <w:b/>
          <w:color w:val="000000"/>
          <w:sz w:val="28"/>
          <w:szCs w:val="28"/>
        </w:rPr>
        <w:t xml:space="preserve">Беседа. История сопровождения глухих (с демонстрацией слайдов). </w:t>
      </w:r>
    </w:p>
    <w:p w:rsidR="000010F9" w:rsidRPr="00A1765C" w:rsidRDefault="000010F9" w:rsidP="007D6719">
      <w:pPr>
        <w:pStyle w:val="af0"/>
        <w:shd w:val="clear" w:color="auto" w:fill="FFFFFF"/>
        <w:suppressAutoHyphens/>
        <w:spacing w:before="240" w:beforeAutospacing="0" w:after="0" w:afterAutospacing="0"/>
        <w:ind w:left="709"/>
        <w:jc w:val="both"/>
        <w:textAlignment w:val="baseline"/>
        <w:rPr>
          <w:b/>
          <w:color w:val="000000"/>
          <w:sz w:val="28"/>
          <w:szCs w:val="28"/>
          <w:shd w:val="clear" w:color="auto" w:fill="FFFFFF"/>
        </w:rPr>
      </w:pPr>
      <w:r w:rsidRPr="00A1765C">
        <w:rPr>
          <w:color w:val="000000"/>
          <w:sz w:val="28"/>
          <w:szCs w:val="28"/>
          <w:shd w:val="clear" w:color="auto" w:fill="FFFFFF"/>
        </w:rPr>
        <w:t xml:space="preserve">История не баловала глухих. Наши предки их не любили. В Галлии глухонемых приносили в жертву языческому богу, в Спарте по закону Ликурга их сбрасывали в море с высокой скалы. В Древней Греции, как и в Риме, законы были жестокими. В любой цивилизации всегда можно найти упоминания о </w:t>
      </w:r>
      <w:proofErr w:type="spellStart"/>
      <w:r w:rsidRPr="00A1765C">
        <w:rPr>
          <w:color w:val="000000"/>
          <w:sz w:val="28"/>
          <w:szCs w:val="28"/>
          <w:shd w:val="clear" w:color="auto" w:fill="FFFFFF"/>
        </w:rPr>
        <w:t>неслышащих</w:t>
      </w:r>
      <w:proofErr w:type="spellEnd"/>
      <w:r w:rsidRPr="00A1765C">
        <w:rPr>
          <w:color w:val="000000"/>
          <w:sz w:val="28"/>
          <w:szCs w:val="28"/>
          <w:shd w:val="clear" w:color="auto" w:fill="FFFFFF"/>
        </w:rPr>
        <w:t>. В Евангелии от Марка описан случай, как Господь с помощью жестовых знаков исцелил глухого.</w:t>
      </w:r>
    </w:p>
    <w:p w:rsidR="000010F9" w:rsidRPr="00707548" w:rsidRDefault="000010F9" w:rsidP="007D6719">
      <w:pPr>
        <w:pStyle w:val="af0"/>
        <w:shd w:val="clear" w:color="auto" w:fill="FFFFFF"/>
        <w:spacing w:before="240" w:beforeAutospacing="0" w:after="0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707548">
        <w:rPr>
          <w:color w:val="000000"/>
          <w:sz w:val="28"/>
          <w:szCs w:val="28"/>
          <w:shd w:val="clear" w:color="auto" w:fill="FFFFFF"/>
        </w:rPr>
        <w:lastRenderedPageBreak/>
        <w:t xml:space="preserve"> О глухих как устойчивом сообществе за</w:t>
      </w:r>
      <w:r w:rsidR="00A1765C">
        <w:rPr>
          <w:color w:val="000000"/>
          <w:sz w:val="28"/>
          <w:szCs w:val="28"/>
          <w:shd w:val="clear" w:color="auto" w:fill="FFFFFF"/>
        </w:rPr>
        <w:t xml:space="preserve">говорили в 16 веке, когда стали </w:t>
      </w:r>
      <w:r w:rsidRPr="00707548">
        <w:rPr>
          <w:color w:val="000000"/>
          <w:sz w:val="28"/>
          <w:szCs w:val="28"/>
          <w:shd w:val="clear" w:color="auto" w:fill="FFFFFF"/>
        </w:rPr>
        <w:t xml:space="preserve">изучать ЖЯ (жестовый язык) и открывать школы для детей, лишённых слуха. </w:t>
      </w:r>
    </w:p>
    <w:p w:rsidR="000010F9" w:rsidRPr="00707548" w:rsidRDefault="000010F9" w:rsidP="007D6719">
      <w:pPr>
        <w:pStyle w:val="af0"/>
        <w:shd w:val="clear" w:color="auto" w:fill="FFFFFF"/>
        <w:spacing w:before="240" w:beforeAutospacing="0" w:after="0"/>
        <w:textAlignment w:val="baseline"/>
        <w:rPr>
          <w:sz w:val="28"/>
          <w:szCs w:val="28"/>
          <w:shd w:val="clear" w:color="auto" w:fill="FFFFFF"/>
        </w:rPr>
      </w:pPr>
      <w:r w:rsidRPr="00707548">
        <w:rPr>
          <w:color w:val="000000"/>
          <w:sz w:val="28"/>
          <w:szCs w:val="28"/>
          <w:shd w:val="clear" w:color="auto" w:fill="FFFFFF"/>
        </w:rPr>
        <w:t>Почему к слепым или даже к людям с частичной утратой интеллекта – юродивым – отношение иное, чем к глухим? Слепых и юродивых в старину в народе называли "божьими людьми", считали их предсказателями судеб. К глухим такие определения никогда не применялись. Причина подобных отношений, очевидно, в том, что ни слепота, ни даже недостаточность умственного развития не влияют на одно из главных человеческих качеств – способность к общению. </w:t>
      </w:r>
    </w:p>
    <w:p w:rsidR="000010F9" w:rsidRPr="00040C24" w:rsidRDefault="000010F9" w:rsidP="0022167F">
      <w:pPr>
        <w:pStyle w:val="af0"/>
        <w:numPr>
          <w:ilvl w:val="0"/>
          <w:numId w:val="17"/>
        </w:numPr>
        <w:shd w:val="clear" w:color="auto" w:fill="FFFFFF"/>
        <w:suppressAutoHyphens/>
        <w:spacing w:before="0" w:beforeAutospacing="0" w:after="0" w:afterAutospacing="0"/>
        <w:ind w:left="0" w:firstLine="709"/>
        <w:jc w:val="both"/>
        <w:textAlignment w:val="baseline"/>
        <w:rPr>
          <w:b/>
          <w:sz w:val="28"/>
          <w:szCs w:val="28"/>
        </w:rPr>
      </w:pPr>
      <w:r w:rsidRPr="00040C24">
        <w:rPr>
          <w:b/>
          <w:sz w:val="28"/>
          <w:szCs w:val="28"/>
          <w:shd w:val="clear" w:color="auto" w:fill="FFFFFF"/>
        </w:rPr>
        <w:t xml:space="preserve">Причины изоляции глухих. </w:t>
      </w:r>
    </w:p>
    <w:p w:rsidR="000010F9" w:rsidRPr="007D6719" w:rsidRDefault="000010F9" w:rsidP="007D6719">
      <w:pPr>
        <w:pStyle w:val="af0"/>
        <w:shd w:val="clear" w:color="auto" w:fill="FFFFFF"/>
        <w:spacing w:before="240" w:beforeAutospacing="0" w:after="0"/>
        <w:textAlignment w:val="baseline"/>
        <w:rPr>
          <w:sz w:val="28"/>
          <w:szCs w:val="28"/>
        </w:rPr>
      </w:pPr>
      <w:r w:rsidRPr="007D6719">
        <w:rPr>
          <w:sz w:val="28"/>
          <w:szCs w:val="28"/>
        </w:rPr>
        <w:t>Жизнь человека, имеющего тяжелое повреждение слуха, полна ситуаций, в которых он оказывается лишенным всего того, к чему нормально слышащий человек может с легкостью приобщиться. Это касается газет и книг, в которых слишком сложные слова, радиопередач, телепередач и фильмов без субт</w:t>
      </w:r>
      <w:r w:rsidR="004C5519" w:rsidRPr="007D6719">
        <w:rPr>
          <w:sz w:val="28"/>
          <w:szCs w:val="28"/>
        </w:rPr>
        <w:t>итров,</w:t>
      </w:r>
      <w:r w:rsidRPr="007D6719">
        <w:rPr>
          <w:sz w:val="28"/>
          <w:szCs w:val="28"/>
        </w:rPr>
        <w:t xml:space="preserve"> и т. д. Неоднократно возникают затруднения в простых будничных ситуациях – при посещении магазинов, в поездках, на приемах у врача. Людям с тяжелым нарушением слуха затруднительно пользоваться сферой общественных услуг и приобщиться к культурной жизни.</w:t>
      </w:r>
      <w:r w:rsidR="004A089C" w:rsidRPr="007D6719">
        <w:rPr>
          <w:sz w:val="28"/>
          <w:szCs w:val="28"/>
        </w:rPr>
        <w:t xml:space="preserve"> </w:t>
      </w:r>
      <w:r w:rsidRPr="007D6719">
        <w:rPr>
          <w:sz w:val="28"/>
          <w:szCs w:val="28"/>
        </w:rPr>
        <w:t>Часто человеку с нарушением слуха кажется, что окружающие не понимают его проблем и что у них не хватает терпения на разговор. Поэтому он замыкается в себе.</w:t>
      </w:r>
    </w:p>
    <w:p w:rsidR="00040C24" w:rsidRPr="00707548" w:rsidRDefault="00040C24" w:rsidP="0022167F">
      <w:pPr>
        <w:pStyle w:val="af0"/>
        <w:shd w:val="clear" w:color="auto" w:fill="FFFFFF"/>
        <w:spacing w:before="0" w:after="0"/>
        <w:textAlignment w:val="baseline"/>
        <w:rPr>
          <w:sz w:val="28"/>
          <w:szCs w:val="28"/>
        </w:rPr>
      </w:pPr>
      <w:r>
        <w:rPr>
          <w:sz w:val="28"/>
          <w:szCs w:val="28"/>
        </w:rPr>
        <w:t>Давайте поиграем</w:t>
      </w:r>
    </w:p>
    <w:p w:rsidR="000010F9" w:rsidRPr="00040C24" w:rsidRDefault="000010F9" w:rsidP="0022167F">
      <w:pPr>
        <w:pStyle w:val="af0"/>
        <w:numPr>
          <w:ilvl w:val="0"/>
          <w:numId w:val="17"/>
        </w:numPr>
        <w:shd w:val="clear" w:color="auto" w:fill="FFFFFF"/>
        <w:suppressAutoHyphens/>
        <w:spacing w:before="0" w:beforeAutospacing="0" w:after="0" w:afterAutospacing="0"/>
        <w:ind w:left="0" w:firstLine="709"/>
        <w:jc w:val="both"/>
        <w:textAlignment w:val="baseline"/>
        <w:rPr>
          <w:b/>
          <w:sz w:val="28"/>
          <w:szCs w:val="28"/>
        </w:rPr>
      </w:pPr>
      <w:r w:rsidRPr="00040C24">
        <w:rPr>
          <w:b/>
          <w:sz w:val="28"/>
          <w:szCs w:val="28"/>
        </w:rPr>
        <w:t>Игры-тренинги «Преодоление»</w:t>
      </w:r>
    </w:p>
    <w:p w:rsidR="004A089C" w:rsidRDefault="000010F9" w:rsidP="007D6719">
      <w:pPr>
        <w:pStyle w:val="af0"/>
        <w:shd w:val="clear" w:color="auto" w:fill="FFFFFF"/>
        <w:spacing w:before="240" w:beforeAutospacing="0" w:after="0"/>
        <w:textAlignment w:val="baseline"/>
        <w:rPr>
          <w:color w:val="000000"/>
          <w:sz w:val="28"/>
          <w:szCs w:val="28"/>
        </w:rPr>
      </w:pPr>
      <w:r w:rsidRPr="00707548">
        <w:rPr>
          <w:sz w:val="28"/>
          <w:szCs w:val="28"/>
        </w:rPr>
        <w:t>1)</w:t>
      </w:r>
      <w:r w:rsidRPr="00707548">
        <w:rPr>
          <w:b/>
          <w:bCs/>
          <w:color w:val="000000"/>
          <w:sz w:val="28"/>
          <w:szCs w:val="28"/>
        </w:rPr>
        <w:t xml:space="preserve"> </w:t>
      </w:r>
      <w:r w:rsidR="004A089C">
        <w:rPr>
          <w:bCs/>
          <w:color w:val="000000"/>
          <w:sz w:val="28"/>
          <w:szCs w:val="28"/>
        </w:rPr>
        <w:t>«Испорченный телефон</w:t>
      </w:r>
      <w:r w:rsidRPr="00707548">
        <w:rPr>
          <w:bCs/>
          <w:color w:val="000000"/>
          <w:sz w:val="28"/>
          <w:szCs w:val="28"/>
        </w:rPr>
        <w:t>»</w:t>
      </w:r>
    </w:p>
    <w:p w:rsidR="000010F9" w:rsidRPr="00707548" w:rsidRDefault="004A089C" w:rsidP="007D6719">
      <w:pPr>
        <w:pStyle w:val="af0"/>
        <w:shd w:val="clear" w:color="auto" w:fill="FFFFFF"/>
        <w:spacing w:before="240" w:beforeAutospacing="0" w:after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У</w:t>
      </w:r>
      <w:r w:rsidR="000010F9" w:rsidRPr="00707548">
        <w:rPr>
          <w:color w:val="000000"/>
          <w:sz w:val="28"/>
          <w:szCs w:val="28"/>
        </w:rPr>
        <w:t>частники передают обиходными жестами фразы</w:t>
      </w:r>
      <w:r>
        <w:rPr>
          <w:color w:val="000000"/>
          <w:sz w:val="28"/>
          <w:szCs w:val="28"/>
        </w:rPr>
        <w:t xml:space="preserve"> соседней парте</w:t>
      </w:r>
      <w:r w:rsidR="000010F9" w:rsidRPr="00707548">
        <w:rPr>
          <w:color w:val="000000"/>
          <w:sz w:val="28"/>
          <w:szCs w:val="28"/>
        </w:rPr>
        <w:t>, нап</w:t>
      </w:r>
      <w:r>
        <w:rPr>
          <w:color w:val="000000"/>
          <w:sz w:val="28"/>
          <w:szCs w:val="28"/>
        </w:rPr>
        <w:t>исанные на карточках, без голоса. Осталь</w:t>
      </w:r>
      <w:r w:rsidR="003A6860">
        <w:rPr>
          <w:color w:val="000000"/>
          <w:sz w:val="28"/>
          <w:szCs w:val="28"/>
        </w:rPr>
        <w:t xml:space="preserve">ные показывают увиденные жесты </w:t>
      </w:r>
      <w:r>
        <w:rPr>
          <w:color w:val="000000"/>
          <w:sz w:val="28"/>
          <w:szCs w:val="28"/>
        </w:rPr>
        <w:t>следующим и так до последней парты колонки. В конце сравниваются начальная и последняя версии. Угадываем вариант на карточке.</w:t>
      </w:r>
    </w:p>
    <w:p w:rsidR="000010F9" w:rsidRPr="00707548" w:rsidRDefault="000010F9" w:rsidP="007D6719">
      <w:pPr>
        <w:pStyle w:val="af0"/>
        <w:shd w:val="clear" w:color="auto" w:fill="FFFFFF"/>
        <w:spacing w:before="240" w:beforeAutospacing="0" w:after="0"/>
        <w:textAlignment w:val="baseline"/>
        <w:rPr>
          <w:color w:val="000000"/>
          <w:sz w:val="28"/>
          <w:szCs w:val="28"/>
        </w:rPr>
      </w:pPr>
      <w:r w:rsidRPr="00707548">
        <w:rPr>
          <w:color w:val="000000"/>
          <w:sz w:val="28"/>
          <w:szCs w:val="28"/>
        </w:rPr>
        <w:t xml:space="preserve">2) </w:t>
      </w:r>
      <w:r w:rsidRPr="00707548">
        <w:rPr>
          <w:bCs/>
          <w:color w:val="000000"/>
          <w:sz w:val="28"/>
          <w:szCs w:val="28"/>
        </w:rPr>
        <w:t>«Что ты любишь делать?»</w:t>
      </w:r>
    </w:p>
    <w:p w:rsidR="000010F9" w:rsidRPr="00707548" w:rsidRDefault="000010F9" w:rsidP="007D6719">
      <w:pPr>
        <w:pStyle w:val="af0"/>
        <w:shd w:val="clear" w:color="auto" w:fill="FFFFFF"/>
        <w:spacing w:before="240" w:beforeAutospacing="0" w:after="0"/>
        <w:textAlignment w:val="baseline"/>
        <w:rPr>
          <w:color w:val="000000"/>
          <w:sz w:val="28"/>
          <w:szCs w:val="28"/>
        </w:rPr>
      </w:pPr>
      <w:r w:rsidRPr="00707548">
        <w:rPr>
          <w:color w:val="000000"/>
          <w:sz w:val="28"/>
          <w:szCs w:val="28"/>
        </w:rPr>
        <w:t>Участники показывают своё любимое занятие жестами, о</w:t>
      </w:r>
      <w:r w:rsidR="004A089C">
        <w:rPr>
          <w:color w:val="000000"/>
          <w:sz w:val="28"/>
          <w:szCs w:val="28"/>
        </w:rPr>
        <w:t>стальные отгадывают</w:t>
      </w:r>
      <w:r w:rsidRPr="00707548">
        <w:rPr>
          <w:color w:val="000000"/>
          <w:sz w:val="28"/>
          <w:szCs w:val="28"/>
        </w:rPr>
        <w:t>.</w:t>
      </w:r>
    </w:p>
    <w:p w:rsidR="000010F9" w:rsidRPr="00707548" w:rsidRDefault="000010F9" w:rsidP="007D6719">
      <w:pPr>
        <w:pStyle w:val="af0"/>
        <w:shd w:val="clear" w:color="auto" w:fill="FFFFFF"/>
        <w:spacing w:before="240" w:beforeAutospacing="0" w:after="0"/>
        <w:textAlignment w:val="baseline"/>
        <w:rPr>
          <w:color w:val="000000"/>
          <w:sz w:val="28"/>
          <w:szCs w:val="28"/>
        </w:rPr>
      </w:pPr>
      <w:r w:rsidRPr="00707548">
        <w:rPr>
          <w:color w:val="000000"/>
          <w:sz w:val="28"/>
          <w:szCs w:val="28"/>
        </w:rPr>
        <w:t xml:space="preserve">4) </w:t>
      </w:r>
      <w:r w:rsidRPr="00707548">
        <w:rPr>
          <w:bCs/>
          <w:color w:val="000000"/>
          <w:sz w:val="28"/>
          <w:szCs w:val="28"/>
        </w:rPr>
        <w:t>«Передай эмоцию»</w:t>
      </w:r>
    </w:p>
    <w:p w:rsidR="000010F9" w:rsidRDefault="004A089C" w:rsidP="0022167F">
      <w:pPr>
        <w:pStyle w:val="af0"/>
        <w:shd w:val="clear" w:color="auto" w:fill="FFFFFF"/>
        <w:spacing w:before="0" w:after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последней парты </w:t>
      </w:r>
      <w:r w:rsidR="000010F9" w:rsidRPr="00707548">
        <w:rPr>
          <w:color w:val="000000"/>
          <w:sz w:val="28"/>
          <w:szCs w:val="28"/>
        </w:rPr>
        <w:t>передаются эмоции каждому участнику команды</w:t>
      </w:r>
      <w:r w:rsidR="00040C24">
        <w:rPr>
          <w:color w:val="000000"/>
          <w:sz w:val="28"/>
          <w:szCs w:val="28"/>
        </w:rPr>
        <w:t xml:space="preserve"> по колонке до первой парты</w:t>
      </w:r>
      <w:r w:rsidR="000010F9" w:rsidRPr="00707548">
        <w:rPr>
          <w:color w:val="000000"/>
          <w:sz w:val="28"/>
          <w:szCs w:val="28"/>
        </w:rPr>
        <w:t>. Сравниваются начальная и заключительная эмоции.</w:t>
      </w:r>
    </w:p>
    <w:p w:rsidR="000010F9" w:rsidRPr="006B5432" w:rsidRDefault="000010F9" w:rsidP="007D6719">
      <w:pPr>
        <w:pStyle w:val="af0"/>
        <w:numPr>
          <w:ilvl w:val="0"/>
          <w:numId w:val="17"/>
        </w:numPr>
        <w:shd w:val="clear" w:color="auto" w:fill="FFFFFF"/>
        <w:suppressAutoHyphens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  <w:r w:rsidRPr="006B5432">
        <w:rPr>
          <w:b/>
          <w:sz w:val="28"/>
          <w:szCs w:val="28"/>
        </w:rPr>
        <w:lastRenderedPageBreak/>
        <w:t>Проблемы глухих людей (обсуждение)</w:t>
      </w:r>
    </w:p>
    <w:p w:rsidR="000010F9" w:rsidRPr="00707548" w:rsidRDefault="000010F9" w:rsidP="007D6719">
      <w:pPr>
        <w:pStyle w:val="af0"/>
        <w:shd w:val="clear" w:color="auto" w:fill="FFFFFF"/>
        <w:spacing w:before="240" w:beforeAutospacing="0" w:after="0"/>
        <w:textAlignment w:val="baseline"/>
        <w:rPr>
          <w:sz w:val="28"/>
          <w:szCs w:val="28"/>
        </w:rPr>
      </w:pPr>
      <w:r w:rsidRPr="00707548">
        <w:rPr>
          <w:sz w:val="28"/>
          <w:szCs w:val="28"/>
        </w:rPr>
        <w:t>Глухая от рождения пис</w:t>
      </w:r>
      <w:r w:rsidR="00040C24">
        <w:rPr>
          <w:sz w:val="28"/>
          <w:szCs w:val="28"/>
        </w:rPr>
        <w:t xml:space="preserve">ательница </w:t>
      </w:r>
      <w:r w:rsidRPr="00707548">
        <w:rPr>
          <w:sz w:val="28"/>
          <w:szCs w:val="28"/>
        </w:rPr>
        <w:t>Лия Банникова, написавшая книгу о проблемах глухих, говорит о своей книге: «Мы стоим по обе стороны</w:t>
      </w:r>
      <w:r w:rsidR="00040C24">
        <w:rPr>
          <w:sz w:val="28"/>
          <w:szCs w:val="28"/>
        </w:rPr>
        <w:t xml:space="preserve"> «стеклянной стены». Э</w:t>
      </w:r>
      <w:r w:rsidRPr="00707548">
        <w:rPr>
          <w:sz w:val="28"/>
          <w:szCs w:val="28"/>
        </w:rPr>
        <w:t>то название как нельзя лучше иллюстрирует жизнь людей, лишённых слуха. «Мы всё видим, но…вокруг нас безмолвие. Словно нас окружает прозрачная стеклянная стена».</w:t>
      </w:r>
    </w:p>
    <w:p w:rsidR="000010F9" w:rsidRPr="00707548" w:rsidRDefault="000010F9" w:rsidP="007D6719">
      <w:pPr>
        <w:pStyle w:val="af0"/>
        <w:shd w:val="clear" w:color="auto" w:fill="FFFFFF"/>
        <w:spacing w:before="240" w:beforeAutospacing="0" w:after="0"/>
        <w:textAlignment w:val="baseline"/>
        <w:rPr>
          <w:sz w:val="28"/>
          <w:szCs w:val="28"/>
        </w:rPr>
      </w:pPr>
      <w:r w:rsidRPr="00707548">
        <w:rPr>
          <w:sz w:val="28"/>
          <w:szCs w:val="28"/>
        </w:rPr>
        <w:t>Социальные и культурные нормы Мира глухих немного отличаются от правил поведения слышащих людей. И эти отличия вызывают у последних неприятие глухих как нормальных… Нужна работа в этом направлении – сглаживание разногласий и помощь в понимании глухих как представителей этнической группы.</w:t>
      </w:r>
      <w:r w:rsidRPr="00707548">
        <w:rPr>
          <w:sz w:val="28"/>
          <w:szCs w:val="28"/>
        </w:rPr>
        <w:br/>
      </w:r>
      <w:r>
        <w:rPr>
          <w:sz w:val="28"/>
          <w:szCs w:val="28"/>
        </w:rPr>
        <w:t xml:space="preserve">           </w:t>
      </w:r>
      <w:r w:rsidRPr="00707548">
        <w:rPr>
          <w:sz w:val="28"/>
          <w:szCs w:val="28"/>
        </w:rPr>
        <w:t>ЖЯ, как часть культуры глухих, разграничивает Миры глухих и слышащих. Но, как ни парадоксально это звучит, может помочь стереть границы. Как?  (дать детям подумать, обсудить в парах или группах) Через признание его как официального языка и внедрение как 2-го языка в сферу образования, обслуживания и т. п.</w:t>
      </w:r>
    </w:p>
    <w:p w:rsidR="000010F9" w:rsidRPr="00040C24" w:rsidRDefault="000010F9" w:rsidP="007D6719">
      <w:pPr>
        <w:pStyle w:val="af0"/>
        <w:numPr>
          <w:ilvl w:val="0"/>
          <w:numId w:val="22"/>
        </w:numPr>
        <w:shd w:val="clear" w:color="auto" w:fill="FFFFFF"/>
        <w:suppressAutoHyphens/>
        <w:spacing w:before="240" w:beforeAutospacing="0" w:after="0" w:afterAutospacing="0"/>
        <w:jc w:val="both"/>
        <w:textAlignment w:val="baseline"/>
        <w:rPr>
          <w:b/>
          <w:sz w:val="28"/>
          <w:szCs w:val="28"/>
        </w:rPr>
      </w:pPr>
      <w:r w:rsidRPr="00040C24">
        <w:rPr>
          <w:b/>
          <w:sz w:val="28"/>
          <w:szCs w:val="28"/>
        </w:rPr>
        <w:t xml:space="preserve">Правила тактичного поведения при общении с глухими. </w:t>
      </w:r>
    </w:p>
    <w:p w:rsidR="000010F9" w:rsidRPr="00707548" w:rsidRDefault="003A6860" w:rsidP="007D6719">
      <w:pPr>
        <w:pStyle w:val="af0"/>
        <w:shd w:val="clear" w:color="auto" w:fill="FFFFFF"/>
        <w:spacing w:before="240" w:beforeAutospacing="0" w:after="0"/>
        <w:textAlignment w:val="baseline"/>
        <w:rPr>
          <w:sz w:val="28"/>
          <w:szCs w:val="28"/>
        </w:rPr>
      </w:pPr>
      <w:r>
        <w:rPr>
          <w:sz w:val="28"/>
          <w:szCs w:val="28"/>
        </w:rPr>
        <w:t>В жизни нам част</w:t>
      </w:r>
      <w:r w:rsidR="001D02DF">
        <w:rPr>
          <w:sz w:val="28"/>
          <w:szCs w:val="28"/>
        </w:rPr>
        <w:t>о</w:t>
      </w:r>
      <w:r w:rsidR="000010F9" w:rsidRPr="00707548">
        <w:rPr>
          <w:sz w:val="28"/>
          <w:szCs w:val="28"/>
        </w:rPr>
        <w:t xml:space="preserve"> </w:t>
      </w:r>
      <w:proofErr w:type="gramStart"/>
      <w:r w:rsidR="000010F9" w:rsidRPr="00707548">
        <w:rPr>
          <w:sz w:val="28"/>
          <w:szCs w:val="28"/>
        </w:rPr>
        <w:t>случается</w:t>
      </w:r>
      <w:proofErr w:type="gramEnd"/>
      <w:r w:rsidR="000010F9" w:rsidRPr="00707548">
        <w:rPr>
          <w:sz w:val="28"/>
          <w:szCs w:val="28"/>
        </w:rPr>
        <w:t xml:space="preserve"> как обижаться, так и обижать другого человека. И бывает так, что мы не хотим обидеть, а просто не понимаем, как нужно поступить, чтоб не затронуть «болевые точки» нашего собеседника. А если человек немного отличается от большинства, то количество этих «точек» значительно больше, да и «болят» они сильнее. Давайте посмотрим и запомним правила тактичного общения (демонстрация слайдов</w:t>
      </w:r>
      <w:r w:rsidR="005E5739">
        <w:rPr>
          <w:sz w:val="28"/>
          <w:szCs w:val="28"/>
        </w:rPr>
        <w:t>,</w:t>
      </w:r>
      <w:r w:rsidR="000010F9" w:rsidRPr="00707548">
        <w:rPr>
          <w:sz w:val="28"/>
          <w:szCs w:val="28"/>
        </w:rPr>
        <w:t xml:space="preserve"> чтение вслух):</w:t>
      </w:r>
    </w:p>
    <w:p w:rsidR="000010F9" w:rsidRPr="00040C24" w:rsidRDefault="000010F9" w:rsidP="007D6719">
      <w:pPr>
        <w:pStyle w:val="af0"/>
        <w:numPr>
          <w:ilvl w:val="0"/>
          <w:numId w:val="22"/>
        </w:numPr>
        <w:shd w:val="clear" w:color="auto" w:fill="FFFFFF"/>
        <w:suppressAutoHyphens/>
        <w:spacing w:before="240" w:beforeAutospacing="0" w:after="0" w:afterAutospacing="0"/>
        <w:ind w:left="0" w:firstLine="709"/>
        <w:jc w:val="both"/>
        <w:textAlignment w:val="baseline"/>
        <w:rPr>
          <w:b/>
          <w:color w:val="000000"/>
          <w:sz w:val="28"/>
          <w:szCs w:val="28"/>
          <w:shd w:val="clear" w:color="auto" w:fill="FFFFFF"/>
        </w:rPr>
      </w:pPr>
      <w:r w:rsidRPr="00040C24">
        <w:rPr>
          <w:b/>
          <w:sz w:val="28"/>
          <w:szCs w:val="28"/>
        </w:rPr>
        <w:t>Великие глухие.</w:t>
      </w:r>
    </w:p>
    <w:p w:rsidR="000010F9" w:rsidRPr="000B02BF" w:rsidRDefault="000010F9" w:rsidP="007D6719">
      <w:pPr>
        <w:pStyle w:val="af0"/>
        <w:shd w:val="clear" w:color="auto" w:fill="FFFFFF"/>
        <w:spacing w:before="240" w:beforeAutospacing="0" w:after="0"/>
        <w:textAlignment w:val="baseline"/>
        <w:rPr>
          <w:bCs/>
          <w:color w:val="000000"/>
          <w:sz w:val="28"/>
          <w:szCs w:val="28"/>
          <w:shd w:val="clear" w:color="auto" w:fill="FFFFFF"/>
        </w:rPr>
      </w:pPr>
      <w:r w:rsidRPr="000B02BF">
        <w:rPr>
          <w:color w:val="000000"/>
          <w:sz w:val="28"/>
          <w:szCs w:val="28"/>
          <w:shd w:val="clear" w:color="auto" w:fill="FFFFFF"/>
        </w:rPr>
        <w:t>Слепо</w:t>
      </w:r>
      <w:r w:rsidR="003A6860">
        <w:rPr>
          <w:color w:val="000000"/>
          <w:sz w:val="28"/>
          <w:szCs w:val="28"/>
          <w:shd w:val="clear" w:color="auto" w:fill="FFFFFF"/>
        </w:rPr>
        <w:t xml:space="preserve"> </w:t>
      </w:r>
      <w:r w:rsidRPr="000B02BF">
        <w:rPr>
          <w:color w:val="000000"/>
          <w:sz w:val="28"/>
          <w:szCs w:val="28"/>
          <w:shd w:val="clear" w:color="auto" w:fill="FFFFFF"/>
        </w:rPr>
        <w:t>-</w:t>
      </w:r>
      <w:r w:rsidR="003A6860">
        <w:rPr>
          <w:color w:val="000000"/>
          <w:sz w:val="28"/>
          <w:szCs w:val="28"/>
          <w:shd w:val="clear" w:color="auto" w:fill="FFFFFF"/>
        </w:rPr>
        <w:t xml:space="preserve"> </w:t>
      </w:r>
      <w:r w:rsidRPr="000B02BF">
        <w:rPr>
          <w:color w:val="000000"/>
          <w:sz w:val="28"/>
          <w:szCs w:val="28"/>
          <w:shd w:val="clear" w:color="auto" w:fill="FFFFFF"/>
        </w:rPr>
        <w:t>глухая Ольга Ивановна</w:t>
      </w:r>
      <w:r w:rsidRPr="000B02B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0B02BF">
        <w:rPr>
          <w:bCs/>
          <w:color w:val="000000"/>
          <w:sz w:val="28"/>
          <w:szCs w:val="28"/>
          <w:shd w:val="clear" w:color="auto" w:fill="FFFFFF"/>
        </w:rPr>
        <w:t>Скороходова</w:t>
      </w:r>
      <w:r w:rsidRPr="000B02BF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 </w:t>
      </w:r>
      <w:r w:rsidRPr="000B02BF">
        <w:rPr>
          <w:color w:val="000000"/>
          <w:sz w:val="28"/>
          <w:szCs w:val="28"/>
          <w:shd w:val="clear" w:color="auto" w:fill="FFFFFF"/>
        </w:rPr>
        <w:t>на вопрос, что более необходимо человеку – зрение или слух, – не задумываясь, ответила: «Конечно, слух. Ведь, прежде всего надо слышать, что говорят другие. Человек живёт в обществе…» Да, главная сила человека в возможности его общения с другими людьми. Ни одно другое существо на земле не обладает такими возможностями речевого общения.  Отсутствие слуха может стать проблемой. Но среди глухих было немало великих людей, и многие имена вам хорошо знако</w:t>
      </w:r>
      <w:r w:rsidR="0022167F">
        <w:rPr>
          <w:color w:val="000000"/>
          <w:sz w:val="28"/>
          <w:szCs w:val="28"/>
          <w:shd w:val="clear" w:color="auto" w:fill="FFFFFF"/>
        </w:rPr>
        <w:t xml:space="preserve">мы! (показ слайдов с портретами </w:t>
      </w:r>
      <w:r w:rsidRPr="000B02BF">
        <w:rPr>
          <w:color w:val="000000"/>
          <w:sz w:val="28"/>
          <w:szCs w:val="28"/>
          <w:shd w:val="clear" w:color="auto" w:fill="FFFFFF"/>
        </w:rPr>
        <w:t xml:space="preserve">знаменитых людей) </w:t>
      </w:r>
    </w:p>
    <w:p w:rsidR="000010F9" w:rsidRPr="000B02BF" w:rsidRDefault="000010F9" w:rsidP="007D6719">
      <w:pPr>
        <w:pStyle w:val="af0"/>
        <w:shd w:val="clear" w:color="auto" w:fill="FFFFFF"/>
        <w:spacing w:before="240" w:beforeAutospacing="0" w:after="0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0B02BF">
        <w:rPr>
          <w:bCs/>
          <w:color w:val="000000"/>
          <w:sz w:val="28"/>
          <w:szCs w:val="28"/>
          <w:shd w:val="clear" w:color="auto" w:fill="FFFFFF"/>
        </w:rPr>
        <w:t>Людвиг Ван Бетховен</w:t>
      </w:r>
      <w:r w:rsidRPr="000B02B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0B02BF">
        <w:rPr>
          <w:color w:val="000000"/>
          <w:sz w:val="28"/>
          <w:szCs w:val="28"/>
          <w:shd w:val="clear" w:color="auto" w:fill="FFFFFF"/>
        </w:rPr>
        <w:t xml:space="preserve">пять симфоний из девяти сочинил, будучи глухим. Кто знает, смог бы талант Бетховена проявиться с такой поразительной силой, если бы вечная тишина не оставила его один на один с музыкой. </w:t>
      </w:r>
    </w:p>
    <w:p w:rsidR="000010F9" w:rsidRPr="000B02BF" w:rsidRDefault="000010F9" w:rsidP="007D6719">
      <w:pPr>
        <w:pStyle w:val="af0"/>
        <w:shd w:val="clear" w:color="auto" w:fill="FFFFFF"/>
        <w:spacing w:before="240" w:beforeAutospacing="0" w:after="0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0B02BF">
        <w:rPr>
          <w:color w:val="000000"/>
          <w:sz w:val="28"/>
          <w:szCs w:val="28"/>
          <w:shd w:val="clear" w:color="auto" w:fill="FFFFFF"/>
        </w:rPr>
        <w:t xml:space="preserve">Создал бы великий испанский художник </w:t>
      </w:r>
      <w:r w:rsidRPr="000B02BF">
        <w:rPr>
          <w:bCs/>
          <w:color w:val="000000"/>
          <w:sz w:val="28"/>
          <w:szCs w:val="28"/>
          <w:shd w:val="clear" w:color="auto" w:fill="FFFFFF"/>
        </w:rPr>
        <w:t>Гойя</w:t>
      </w:r>
      <w:r w:rsidRPr="000B02BF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 </w:t>
      </w:r>
      <w:r w:rsidRPr="000B02BF">
        <w:rPr>
          <w:color w:val="000000"/>
          <w:sz w:val="28"/>
          <w:szCs w:val="28"/>
          <w:shd w:val="clear" w:color="auto" w:fill="FFFFFF"/>
        </w:rPr>
        <w:t xml:space="preserve">столько мировых шедевров, если бы не одиночество, связанное с глухотой. </w:t>
      </w:r>
    </w:p>
    <w:p w:rsidR="000010F9" w:rsidRPr="000B02BF" w:rsidRDefault="000010F9" w:rsidP="007D6719">
      <w:pPr>
        <w:pStyle w:val="af0"/>
        <w:shd w:val="clear" w:color="auto" w:fill="FFFFFF"/>
        <w:spacing w:before="240" w:beforeAutospacing="0" w:after="0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0B02BF">
        <w:rPr>
          <w:color w:val="000000"/>
          <w:sz w:val="28"/>
          <w:szCs w:val="28"/>
          <w:shd w:val="clear" w:color="auto" w:fill="FFFFFF"/>
        </w:rPr>
        <w:lastRenderedPageBreak/>
        <w:t>Как повлияла тяжёлая тугоухость</w:t>
      </w:r>
      <w:r w:rsidRPr="000B02B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0B02BF">
        <w:rPr>
          <w:bCs/>
          <w:color w:val="000000"/>
          <w:sz w:val="28"/>
          <w:szCs w:val="28"/>
          <w:shd w:val="clear" w:color="auto" w:fill="FFFFFF"/>
        </w:rPr>
        <w:t>Циолковского</w:t>
      </w:r>
      <w:r w:rsidRPr="000B02B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0B02BF">
        <w:rPr>
          <w:color w:val="000000"/>
          <w:sz w:val="28"/>
          <w:szCs w:val="28"/>
          <w:shd w:val="clear" w:color="auto" w:fill="FFFFFF"/>
        </w:rPr>
        <w:t xml:space="preserve">на его разработки космических проблем? Он писал: </w:t>
      </w:r>
      <w:r>
        <w:rPr>
          <w:color w:val="000000"/>
          <w:sz w:val="28"/>
          <w:szCs w:val="28"/>
          <w:shd w:val="clear" w:color="auto" w:fill="FFFFFF"/>
        </w:rPr>
        <w:t>«</w:t>
      </w:r>
      <w:r w:rsidRPr="000B02BF">
        <w:rPr>
          <w:color w:val="000000"/>
          <w:sz w:val="28"/>
          <w:szCs w:val="28"/>
          <w:shd w:val="clear" w:color="auto" w:fill="FFFFFF"/>
        </w:rPr>
        <w:t>Глухота заставляла непрерывно страдать моё самолюбие, была моим погоняем, кнутом, который гнал меня всю жизнь</w:t>
      </w:r>
      <w:r>
        <w:rPr>
          <w:color w:val="000000"/>
          <w:sz w:val="28"/>
          <w:szCs w:val="28"/>
          <w:shd w:val="clear" w:color="auto" w:fill="FFFFFF"/>
        </w:rPr>
        <w:t>»</w:t>
      </w:r>
      <w:r w:rsidRPr="000B02BF">
        <w:rPr>
          <w:color w:val="000000"/>
          <w:sz w:val="28"/>
          <w:szCs w:val="28"/>
          <w:shd w:val="clear" w:color="auto" w:fill="FFFFFF"/>
        </w:rPr>
        <w:t>.</w:t>
      </w:r>
      <w:r w:rsidRPr="000B02B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0010F9" w:rsidRPr="00707548" w:rsidRDefault="000010F9" w:rsidP="007D6719">
      <w:pPr>
        <w:pStyle w:val="af0"/>
        <w:shd w:val="clear" w:color="auto" w:fill="FFFFFF"/>
        <w:spacing w:before="240" w:beforeAutospacing="0" w:after="0"/>
        <w:textAlignment w:val="baseline"/>
        <w:rPr>
          <w:rStyle w:val="apple-converted-space"/>
          <w:color w:val="000000"/>
          <w:sz w:val="28"/>
          <w:szCs w:val="28"/>
          <w:shd w:val="clear" w:color="auto" w:fill="FFFFFF"/>
        </w:rPr>
      </w:pPr>
      <w:proofErr w:type="spellStart"/>
      <w:r w:rsidRPr="000B02BF">
        <w:rPr>
          <w:color w:val="000000"/>
          <w:sz w:val="28"/>
          <w:szCs w:val="28"/>
          <w:shd w:val="clear" w:color="auto" w:fill="FFFFFF"/>
        </w:rPr>
        <w:t>Стенберн</w:t>
      </w:r>
      <w:proofErr w:type="spellEnd"/>
      <w:r w:rsidRPr="000B02BF">
        <w:rPr>
          <w:color w:val="000000"/>
          <w:sz w:val="28"/>
          <w:szCs w:val="28"/>
          <w:shd w:val="clear" w:color="auto" w:fill="FFFFFF"/>
        </w:rPr>
        <w:t xml:space="preserve"> из Австралии, который, несмотря на </w:t>
      </w:r>
      <w:r w:rsidR="0022167F">
        <w:rPr>
          <w:color w:val="000000"/>
          <w:sz w:val="28"/>
          <w:szCs w:val="28"/>
          <w:shd w:val="clear" w:color="auto" w:fill="FFFFFF"/>
        </w:rPr>
        <w:t xml:space="preserve">полную глухоту, стал пилотом.  </w:t>
      </w:r>
      <w:r w:rsidRPr="0070754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0010F9" w:rsidRDefault="000010F9" w:rsidP="007D6719">
      <w:pPr>
        <w:pStyle w:val="af0"/>
        <w:shd w:val="clear" w:color="auto" w:fill="FFFFFF"/>
        <w:suppressAutoHyphens/>
        <w:spacing w:before="240" w:beforeAutospacing="0" w:after="0" w:afterAutospacing="0"/>
        <w:ind w:left="1069"/>
        <w:jc w:val="both"/>
        <w:textAlignment w:val="baseline"/>
        <w:rPr>
          <w:bCs/>
          <w:color w:val="000000"/>
          <w:sz w:val="28"/>
          <w:szCs w:val="28"/>
        </w:rPr>
      </w:pPr>
      <w:r w:rsidRPr="006B5432">
        <w:rPr>
          <w:rStyle w:val="apple-converted-space"/>
          <w:b/>
          <w:color w:val="000000"/>
          <w:sz w:val="28"/>
          <w:szCs w:val="28"/>
          <w:shd w:val="clear" w:color="auto" w:fill="FFFFFF"/>
        </w:rPr>
        <w:t>Заключение.</w:t>
      </w:r>
      <w:r w:rsidR="0022167F">
        <w:rPr>
          <w:bCs/>
          <w:color w:val="000000"/>
          <w:sz w:val="28"/>
          <w:szCs w:val="28"/>
        </w:rPr>
        <w:t xml:space="preserve"> </w:t>
      </w:r>
      <w:r w:rsidRPr="0022167F">
        <w:rPr>
          <w:bCs/>
          <w:color w:val="000000"/>
          <w:sz w:val="28"/>
          <w:szCs w:val="28"/>
        </w:rPr>
        <w:t xml:space="preserve">Обсуждение проблем взаимодействия слышащих и </w:t>
      </w:r>
      <w:proofErr w:type="spellStart"/>
      <w:r w:rsidRPr="0022167F">
        <w:rPr>
          <w:bCs/>
          <w:color w:val="000000"/>
          <w:sz w:val="28"/>
          <w:szCs w:val="28"/>
        </w:rPr>
        <w:t>неслышащи</w:t>
      </w:r>
      <w:r w:rsidR="00F94244">
        <w:rPr>
          <w:bCs/>
          <w:color w:val="000000"/>
          <w:sz w:val="28"/>
          <w:szCs w:val="28"/>
        </w:rPr>
        <w:t>х</w:t>
      </w:r>
      <w:proofErr w:type="spellEnd"/>
      <w:r w:rsidR="00F94244">
        <w:rPr>
          <w:bCs/>
          <w:color w:val="000000"/>
          <w:sz w:val="28"/>
          <w:szCs w:val="28"/>
        </w:rPr>
        <w:t xml:space="preserve"> людей,</w:t>
      </w:r>
      <w:r w:rsidR="003A6860">
        <w:rPr>
          <w:bCs/>
          <w:color w:val="000000"/>
          <w:sz w:val="28"/>
          <w:szCs w:val="28"/>
        </w:rPr>
        <w:t xml:space="preserve"> </w:t>
      </w:r>
      <w:r w:rsidR="00040C24">
        <w:rPr>
          <w:bCs/>
          <w:color w:val="000000"/>
          <w:sz w:val="28"/>
          <w:szCs w:val="28"/>
        </w:rPr>
        <w:t xml:space="preserve">совместно с руководителем проекта. </w:t>
      </w:r>
      <w:r w:rsidR="007D6719">
        <w:rPr>
          <w:bCs/>
          <w:color w:val="000000"/>
          <w:sz w:val="28"/>
          <w:szCs w:val="28"/>
        </w:rPr>
        <w:t>(</w:t>
      </w:r>
      <w:r w:rsidR="00040C24">
        <w:rPr>
          <w:bCs/>
          <w:color w:val="000000"/>
          <w:sz w:val="28"/>
          <w:szCs w:val="28"/>
        </w:rPr>
        <w:t>П</w:t>
      </w:r>
      <w:r w:rsidR="00F94244">
        <w:rPr>
          <w:bCs/>
          <w:color w:val="000000"/>
          <w:sz w:val="28"/>
          <w:szCs w:val="28"/>
        </w:rPr>
        <w:t>ризыв к толерантности.</w:t>
      </w:r>
      <w:r w:rsidR="007D6719">
        <w:rPr>
          <w:bCs/>
          <w:color w:val="000000"/>
          <w:sz w:val="28"/>
          <w:szCs w:val="28"/>
        </w:rPr>
        <w:t>)</w:t>
      </w:r>
    </w:p>
    <w:p w:rsidR="00F94244" w:rsidRDefault="00F94244" w:rsidP="00F94244">
      <w:pPr>
        <w:pStyle w:val="af0"/>
        <w:shd w:val="clear" w:color="auto" w:fill="FFFFFF"/>
        <w:suppressAutoHyphens/>
        <w:spacing w:before="0" w:beforeAutospacing="0" w:after="0" w:afterAutospacing="0"/>
        <w:ind w:left="709"/>
        <w:jc w:val="both"/>
        <w:textAlignment w:val="baseline"/>
        <w:rPr>
          <w:bCs/>
          <w:color w:val="000000"/>
          <w:sz w:val="28"/>
          <w:szCs w:val="28"/>
        </w:rPr>
      </w:pPr>
    </w:p>
    <w:p w:rsidR="00F94244" w:rsidRDefault="00F94244" w:rsidP="00F94244">
      <w:pPr>
        <w:pStyle w:val="af0"/>
        <w:shd w:val="clear" w:color="auto" w:fill="FFFFFF"/>
        <w:suppressAutoHyphens/>
        <w:spacing w:before="0" w:beforeAutospacing="0" w:after="0" w:afterAutospacing="0"/>
        <w:ind w:left="709"/>
        <w:jc w:val="both"/>
        <w:textAlignment w:val="baseline"/>
        <w:rPr>
          <w:bCs/>
          <w:color w:val="000000"/>
          <w:sz w:val="28"/>
          <w:szCs w:val="28"/>
        </w:rPr>
      </w:pPr>
      <w:r>
        <w:rPr>
          <w:caps/>
          <w:noProof/>
          <w:sz w:val="28"/>
          <w:szCs w:val="28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margin">
              <wp:posOffset>-400685</wp:posOffset>
            </wp:positionH>
            <wp:positionV relativeFrom="paragraph">
              <wp:posOffset>219710</wp:posOffset>
            </wp:positionV>
            <wp:extent cx="2976880" cy="3590290"/>
            <wp:effectExtent l="190500" t="152400" r="166370" b="12446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2897">
                      <a:off x="0" y="0"/>
                      <a:ext cx="2976880" cy="3590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4244" w:rsidRPr="0022167F" w:rsidRDefault="00F94244" w:rsidP="00F94244">
      <w:pPr>
        <w:pStyle w:val="af0"/>
        <w:shd w:val="clear" w:color="auto" w:fill="FFFFFF"/>
        <w:suppressAutoHyphens/>
        <w:spacing w:before="0" w:beforeAutospacing="0" w:after="0" w:afterAutospacing="0"/>
        <w:ind w:left="709"/>
        <w:jc w:val="right"/>
        <w:textAlignment w:val="baseline"/>
        <w:rPr>
          <w:bCs/>
          <w:color w:val="000000"/>
          <w:sz w:val="28"/>
          <w:szCs w:val="28"/>
        </w:rPr>
      </w:pPr>
      <w:r>
        <w:rPr>
          <w:caps/>
          <w:noProof/>
          <w:sz w:val="28"/>
          <w:szCs w:val="28"/>
        </w:rPr>
        <w:drawing>
          <wp:inline distT="0" distB="0" distL="0" distR="0">
            <wp:extent cx="2744774" cy="3582670"/>
            <wp:effectExtent l="133350" t="95250" r="112726" b="7493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1421723">
                      <a:off x="0" y="0"/>
                      <a:ext cx="2755007" cy="35960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color w:val="000000"/>
          <w:sz w:val="28"/>
          <w:szCs w:val="28"/>
        </w:rPr>
        <w:br w:type="textWrapping" w:clear="all"/>
      </w:r>
    </w:p>
    <w:p w:rsidR="002F10DA" w:rsidRDefault="002C18B2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  <w:br w:type="column"/>
      </w:r>
      <w:r w:rsidR="002F10DA" w:rsidRPr="002F10DA">
        <w:rPr>
          <w:rFonts w:ascii="Times New Roman" w:hAnsi="Times New Roman"/>
          <w:b/>
          <w:bCs/>
          <w:color w:val="000000"/>
          <w:sz w:val="32"/>
          <w:szCs w:val="32"/>
        </w:rPr>
        <w:lastRenderedPageBreak/>
        <w:t>Приложение № 3</w:t>
      </w:r>
    </w:p>
    <w:p w:rsidR="008C0CF6" w:rsidRPr="00746245" w:rsidRDefault="008C0CF6" w:rsidP="008C0C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46245">
        <w:rPr>
          <w:rFonts w:ascii="Times New Roman" w:hAnsi="Times New Roman"/>
          <w:b/>
          <w:sz w:val="28"/>
          <w:szCs w:val="28"/>
        </w:rPr>
        <w:t>РУКА, ОТКРЫТАЯ ДОБРУ</w:t>
      </w:r>
    </w:p>
    <w:p w:rsidR="008C0CF6" w:rsidRPr="008C0CF6" w:rsidRDefault="008C0CF6" w:rsidP="008C0C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CF6">
        <w:rPr>
          <w:rFonts w:ascii="Times New Roman" w:hAnsi="Times New Roman"/>
          <w:sz w:val="28"/>
          <w:szCs w:val="28"/>
        </w:rPr>
        <w:t>Конспект вводного занятия по изучению дактиля (пальцевой азбуки)</w:t>
      </w:r>
      <w:r w:rsidR="003A6860">
        <w:rPr>
          <w:rFonts w:ascii="Times New Roman" w:hAnsi="Times New Roman"/>
          <w:sz w:val="28"/>
          <w:szCs w:val="28"/>
        </w:rPr>
        <w:t xml:space="preserve"> для учащихся 4 «В» класса</w:t>
      </w:r>
      <w:r w:rsidR="00746245">
        <w:rPr>
          <w:rFonts w:ascii="Times New Roman" w:hAnsi="Times New Roman"/>
          <w:sz w:val="28"/>
          <w:szCs w:val="28"/>
        </w:rPr>
        <w:t xml:space="preserve">. Разработан руководителем проекта Белой Я.А. </w:t>
      </w:r>
      <w:r w:rsidR="003A6860">
        <w:rPr>
          <w:rFonts w:ascii="Times New Roman" w:hAnsi="Times New Roman"/>
          <w:sz w:val="28"/>
          <w:szCs w:val="28"/>
        </w:rPr>
        <w:t>Проводят</w:t>
      </w:r>
      <w:r w:rsidR="00166FB1">
        <w:rPr>
          <w:rFonts w:ascii="Times New Roman" w:hAnsi="Times New Roman"/>
          <w:sz w:val="28"/>
          <w:szCs w:val="28"/>
        </w:rPr>
        <w:t xml:space="preserve"> ученики 10 «А» класса в ноябре, под наблюдением руководителя проекта и классного руководителя 4 «В».</w:t>
      </w:r>
    </w:p>
    <w:p w:rsidR="008C0CF6" w:rsidRPr="00666DC6" w:rsidRDefault="00666DC6" w:rsidP="00746245">
      <w:pPr>
        <w:spacing w:after="0" w:line="240" w:lineRule="auto"/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8C0CF6" w:rsidRPr="00666DC6">
        <w:rPr>
          <w:rFonts w:ascii="Times New Roman" w:hAnsi="Times New Roman"/>
          <w:b/>
          <w:sz w:val="28"/>
          <w:szCs w:val="28"/>
        </w:rPr>
        <w:t xml:space="preserve">Цель: </w:t>
      </w:r>
    </w:p>
    <w:p w:rsidR="008C0CF6" w:rsidRPr="008C0CF6" w:rsidRDefault="008C0CF6" w:rsidP="00666DC6">
      <w:pPr>
        <w:spacing w:after="0" w:line="240" w:lineRule="auto"/>
        <w:ind w:firstLine="0"/>
        <w:rPr>
          <w:rFonts w:ascii="Times New Roman" w:hAnsi="Times New Roman"/>
          <w:sz w:val="28"/>
          <w:szCs w:val="28"/>
        </w:rPr>
      </w:pPr>
      <w:r w:rsidRPr="008C0CF6">
        <w:rPr>
          <w:rFonts w:ascii="Times New Roman" w:hAnsi="Times New Roman"/>
          <w:sz w:val="28"/>
          <w:szCs w:val="28"/>
        </w:rPr>
        <w:t>Создание условий для формирования толерантного сознания учащихся путём обучения способам коммуникации со слабослышащими и глухими людьми.</w:t>
      </w:r>
    </w:p>
    <w:p w:rsidR="008C0CF6" w:rsidRPr="00666DC6" w:rsidRDefault="008C0CF6" w:rsidP="008C0CF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66DC6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8C0CF6" w:rsidRPr="008C0CF6" w:rsidRDefault="008C0CF6" w:rsidP="008C0C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CF6">
        <w:rPr>
          <w:rFonts w:ascii="Times New Roman" w:hAnsi="Times New Roman"/>
          <w:sz w:val="28"/>
          <w:szCs w:val="28"/>
        </w:rPr>
        <w:t>- дать возможность осознать необходимость поиска способа включения «особенных» людей в общую коммуникацию</w:t>
      </w:r>
      <w:r w:rsidR="003A6860">
        <w:rPr>
          <w:rFonts w:ascii="Times New Roman" w:hAnsi="Times New Roman"/>
          <w:sz w:val="28"/>
          <w:szCs w:val="28"/>
        </w:rPr>
        <w:t>;</w:t>
      </w:r>
    </w:p>
    <w:p w:rsidR="008C0CF6" w:rsidRPr="008C0CF6" w:rsidRDefault="008C0CF6" w:rsidP="008C0C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CF6">
        <w:rPr>
          <w:rFonts w:ascii="Times New Roman" w:hAnsi="Times New Roman"/>
          <w:sz w:val="28"/>
          <w:szCs w:val="28"/>
        </w:rPr>
        <w:t>- расширить представление детей о языке как средстве общения, о различных способах вербального и невербального общения</w:t>
      </w:r>
      <w:r w:rsidR="003A6860">
        <w:rPr>
          <w:rFonts w:ascii="Times New Roman" w:hAnsi="Times New Roman"/>
          <w:sz w:val="28"/>
          <w:szCs w:val="28"/>
        </w:rPr>
        <w:t>;</w:t>
      </w:r>
    </w:p>
    <w:p w:rsidR="008C0CF6" w:rsidRPr="008C0CF6" w:rsidRDefault="008C0CF6" w:rsidP="008C0C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CF6">
        <w:rPr>
          <w:rFonts w:ascii="Times New Roman" w:hAnsi="Times New Roman"/>
          <w:sz w:val="28"/>
          <w:szCs w:val="28"/>
        </w:rPr>
        <w:t xml:space="preserve">- познакомить с основами пальцевой речи и некоторыми правилами </w:t>
      </w:r>
      <w:proofErr w:type="spellStart"/>
      <w:r w:rsidRPr="008C0CF6">
        <w:rPr>
          <w:rFonts w:ascii="Times New Roman" w:hAnsi="Times New Roman"/>
          <w:sz w:val="28"/>
          <w:szCs w:val="28"/>
        </w:rPr>
        <w:t>дактилирования</w:t>
      </w:r>
      <w:proofErr w:type="spellEnd"/>
      <w:r w:rsidR="003A6860">
        <w:rPr>
          <w:rFonts w:ascii="Times New Roman" w:hAnsi="Times New Roman"/>
          <w:sz w:val="28"/>
          <w:szCs w:val="28"/>
        </w:rPr>
        <w:t>;</w:t>
      </w:r>
    </w:p>
    <w:p w:rsidR="008C0CF6" w:rsidRPr="008C0CF6" w:rsidRDefault="008C0CF6" w:rsidP="008C0C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CF6">
        <w:rPr>
          <w:rFonts w:ascii="Times New Roman" w:hAnsi="Times New Roman"/>
          <w:sz w:val="28"/>
          <w:szCs w:val="28"/>
        </w:rPr>
        <w:t>- создать условия для совершенствования социальных и поведенческих навыков</w:t>
      </w:r>
      <w:r w:rsidR="003A6860">
        <w:rPr>
          <w:rFonts w:ascii="Times New Roman" w:hAnsi="Times New Roman"/>
          <w:sz w:val="28"/>
          <w:szCs w:val="28"/>
        </w:rPr>
        <w:t>.</w:t>
      </w:r>
    </w:p>
    <w:p w:rsidR="008C0CF6" w:rsidRPr="008C0CF6" w:rsidRDefault="008C0CF6" w:rsidP="00666DC6">
      <w:pPr>
        <w:spacing w:after="0" w:line="240" w:lineRule="auto"/>
        <w:ind w:firstLine="0"/>
        <w:rPr>
          <w:rFonts w:ascii="Times New Roman" w:hAnsi="Times New Roman"/>
          <w:sz w:val="28"/>
          <w:szCs w:val="28"/>
        </w:rPr>
      </w:pPr>
      <w:r w:rsidRPr="008C0CF6">
        <w:rPr>
          <w:rFonts w:ascii="Times New Roman" w:hAnsi="Times New Roman"/>
          <w:sz w:val="28"/>
          <w:szCs w:val="28"/>
        </w:rPr>
        <w:t>Ход занятия.</w:t>
      </w:r>
    </w:p>
    <w:p w:rsidR="008C0CF6" w:rsidRPr="00746245" w:rsidRDefault="00746245" w:rsidP="008C0CF6">
      <w:pPr>
        <w:pStyle w:val="af1"/>
        <w:numPr>
          <w:ilvl w:val="0"/>
          <w:numId w:val="18"/>
        </w:numPr>
        <w:suppressAutoHyphens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6245">
        <w:rPr>
          <w:rFonts w:ascii="Times New Roman" w:hAnsi="Times New Roman" w:cs="Times New Roman"/>
          <w:b/>
          <w:sz w:val="28"/>
          <w:szCs w:val="28"/>
        </w:rPr>
        <w:t>Вступление</w:t>
      </w:r>
    </w:p>
    <w:p w:rsidR="008C0CF6" w:rsidRPr="008C0CF6" w:rsidRDefault="008C0CF6" w:rsidP="008C0CF6">
      <w:pPr>
        <w:pStyle w:val="af1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C0CF6">
        <w:rPr>
          <w:rFonts w:ascii="Times New Roman" w:hAnsi="Times New Roman" w:cs="Times New Roman"/>
          <w:sz w:val="28"/>
          <w:szCs w:val="28"/>
        </w:rPr>
        <w:t xml:space="preserve">Наше занятие сегодня называется «Рука, открытая добру». Как вы думаете, о чём пойдёт </w:t>
      </w:r>
      <w:r w:rsidR="003A6860">
        <w:rPr>
          <w:rFonts w:ascii="Times New Roman" w:hAnsi="Times New Roman" w:cs="Times New Roman"/>
          <w:sz w:val="28"/>
          <w:szCs w:val="28"/>
        </w:rPr>
        <w:t>речь? (Слушаем прогнозы детей)</w:t>
      </w:r>
      <w:r w:rsidR="00746245">
        <w:rPr>
          <w:rFonts w:ascii="Times New Roman" w:hAnsi="Times New Roman" w:cs="Times New Roman"/>
          <w:sz w:val="28"/>
          <w:szCs w:val="28"/>
        </w:rPr>
        <w:t xml:space="preserve">. </w:t>
      </w:r>
      <w:r w:rsidRPr="008C0CF6">
        <w:rPr>
          <w:rFonts w:ascii="Times New Roman" w:hAnsi="Times New Roman" w:cs="Times New Roman"/>
          <w:sz w:val="28"/>
          <w:szCs w:val="28"/>
        </w:rPr>
        <w:t>Каки</w:t>
      </w:r>
      <w:r w:rsidR="00746245">
        <w:rPr>
          <w:rFonts w:ascii="Times New Roman" w:hAnsi="Times New Roman" w:cs="Times New Roman"/>
          <w:sz w:val="28"/>
          <w:szCs w:val="28"/>
        </w:rPr>
        <w:t>е интересные предположения! Но мы вам не скажем, правы ли вы. Мы хотим</w:t>
      </w:r>
      <w:r w:rsidRPr="008C0CF6">
        <w:rPr>
          <w:rFonts w:ascii="Times New Roman" w:hAnsi="Times New Roman" w:cs="Times New Roman"/>
          <w:sz w:val="28"/>
          <w:szCs w:val="28"/>
        </w:rPr>
        <w:t>, чтобы в кон</w:t>
      </w:r>
      <w:r w:rsidR="00746245">
        <w:rPr>
          <w:rFonts w:ascii="Times New Roman" w:hAnsi="Times New Roman" w:cs="Times New Roman"/>
          <w:sz w:val="28"/>
          <w:szCs w:val="28"/>
        </w:rPr>
        <w:t>це занятия вы сами объяснили нам</w:t>
      </w:r>
      <w:r w:rsidRPr="008C0CF6">
        <w:rPr>
          <w:rFonts w:ascii="Times New Roman" w:hAnsi="Times New Roman" w:cs="Times New Roman"/>
          <w:sz w:val="28"/>
          <w:szCs w:val="28"/>
        </w:rPr>
        <w:t xml:space="preserve"> это название.</w:t>
      </w:r>
    </w:p>
    <w:p w:rsidR="008C0CF6" w:rsidRPr="008C0CF6" w:rsidRDefault="008C0CF6" w:rsidP="008C0CF6">
      <w:pPr>
        <w:pStyle w:val="af1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8C0CF6" w:rsidRPr="00746245" w:rsidRDefault="00746245" w:rsidP="008C0CF6">
      <w:pPr>
        <w:pStyle w:val="af1"/>
        <w:numPr>
          <w:ilvl w:val="0"/>
          <w:numId w:val="18"/>
        </w:numPr>
        <w:suppressAutoHyphens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6245">
        <w:rPr>
          <w:rFonts w:ascii="Times New Roman" w:hAnsi="Times New Roman" w:cs="Times New Roman"/>
          <w:b/>
          <w:sz w:val="28"/>
          <w:szCs w:val="28"/>
        </w:rPr>
        <w:t>Введение в тему</w:t>
      </w:r>
    </w:p>
    <w:p w:rsidR="008C0CF6" w:rsidRDefault="008C0CF6" w:rsidP="008C0CF6">
      <w:pPr>
        <w:pStyle w:val="af1"/>
        <w:numPr>
          <w:ilvl w:val="0"/>
          <w:numId w:val="21"/>
        </w:numPr>
        <w:suppressAutoHyphens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0CF6">
        <w:rPr>
          <w:rFonts w:ascii="Times New Roman" w:hAnsi="Times New Roman" w:cs="Times New Roman"/>
          <w:sz w:val="28"/>
          <w:szCs w:val="28"/>
        </w:rPr>
        <w:t>В начале</w:t>
      </w:r>
      <w:r w:rsidR="00666DC6">
        <w:rPr>
          <w:rFonts w:ascii="Times New Roman" w:hAnsi="Times New Roman" w:cs="Times New Roman"/>
          <w:sz w:val="28"/>
          <w:szCs w:val="28"/>
        </w:rPr>
        <w:t xml:space="preserve"> занятия мы предлагаем</w:t>
      </w:r>
      <w:r w:rsidR="00746245">
        <w:rPr>
          <w:rFonts w:ascii="Times New Roman" w:hAnsi="Times New Roman" w:cs="Times New Roman"/>
          <w:sz w:val="28"/>
          <w:szCs w:val="28"/>
        </w:rPr>
        <w:t xml:space="preserve"> про</w:t>
      </w:r>
      <w:r w:rsidRPr="008C0CF6">
        <w:rPr>
          <w:rFonts w:ascii="Times New Roman" w:hAnsi="Times New Roman" w:cs="Times New Roman"/>
          <w:sz w:val="28"/>
          <w:szCs w:val="28"/>
        </w:rPr>
        <w:t>смотреть видеосюжет «Мальчик и мячик» (</w:t>
      </w:r>
      <w:hyperlink r:id="rId12" w:history="1">
        <w:r w:rsidRPr="008C0CF6">
          <w:rPr>
            <w:rStyle w:val="afa"/>
            <w:rFonts w:ascii="Times New Roman" w:hAnsi="Times New Roman" w:cs="Times New Roman"/>
            <w:sz w:val="28"/>
            <w:szCs w:val="28"/>
          </w:rPr>
          <w:t>https://vk.com/doc218993953_443062329</w:t>
        </w:r>
      </w:hyperlink>
      <w:r w:rsidRPr="008C0CF6">
        <w:rPr>
          <w:rFonts w:ascii="Times New Roman" w:hAnsi="Times New Roman" w:cs="Times New Roman"/>
          <w:sz w:val="28"/>
          <w:szCs w:val="28"/>
        </w:rPr>
        <w:t xml:space="preserve">), а затем прочитать с экрана текст: </w:t>
      </w:r>
    </w:p>
    <w:p w:rsidR="00746245" w:rsidRPr="008C0CF6" w:rsidRDefault="00746245" w:rsidP="00746245">
      <w:pPr>
        <w:pStyle w:val="af1"/>
        <w:suppressAutoHyphens/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666DC6" w:rsidRDefault="00B76ED1" w:rsidP="008C0CF6">
      <w:pPr>
        <w:spacing w:after="0"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80010</wp:posOffset>
            </wp:positionV>
            <wp:extent cx="3057525" cy="2641600"/>
            <wp:effectExtent l="19050" t="0" r="9525" b="0"/>
            <wp:wrapTight wrapText="bothSides">
              <wp:wrapPolygon edited="0">
                <wp:start x="-135" y="0"/>
                <wp:lineTo x="-135" y="21496"/>
                <wp:lineTo x="21667" y="21496"/>
                <wp:lineTo x="21667" y="0"/>
                <wp:lineTo x="-135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332" w:rsidRDefault="004A0332" w:rsidP="008C0CF6">
      <w:pPr>
        <w:spacing w:after="0" w:line="240" w:lineRule="auto"/>
        <w:ind w:firstLine="0"/>
        <w:rPr>
          <w:rFonts w:ascii="Times New Roman" w:hAnsi="Times New Roman"/>
          <w:sz w:val="28"/>
          <w:szCs w:val="28"/>
        </w:rPr>
      </w:pPr>
    </w:p>
    <w:p w:rsidR="008C0CF6" w:rsidRPr="008C0CF6" w:rsidRDefault="00B76ED1" w:rsidP="008C0CF6">
      <w:pPr>
        <w:spacing w:after="0"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column"/>
      </w:r>
      <w:r w:rsidR="008C0CF6" w:rsidRPr="008C0CF6">
        <w:rPr>
          <w:rFonts w:ascii="Times New Roman" w:hAnsi="Times New Roman"/>
          <w:sz w:val="28"/>
          <w:szCs w:val="28"/>
        </w:rPr>
        <w:lastRenderedPageBreak/>
        <w:t>Затем задаются вопросы:</w:t>
      </w:r>
    </w:p>
    <w:p w:rsidR="008C0CF6" w:rsidRPr="008C0CF6" w:rsidRDefault="008C0CF6" w:rsidP="008C0C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CF6">
        <w:rPr>
          <w:rFonts w:ascii="Times New Roman" w:hAnsi="Times New Roman"/>
          <w:sz w:val="28"/>
          <w:szCs w:val="28"/>
        </w:rPr>
        <w:t>– Какие слова у вас ассоциируются с просмотренным и прочитанным? (слова записываются на доске: доброта, дружба, сочувствие, помощь, одиночество…)</w:t>
      </w:r>
    </w:p>
    <w:p w:rsidR="008C0CF6" w:rsidRPr="008C0CF6" w:rsidRDefault="008C0CF6" w:rsidP="008C0C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CF6">
        <w:rPr>
          <w:rFonts w:ascii="Times New Roman" w:hAnsi="Times New Roman"/>
          <w:sz w:val="28"/>
          <w:szCs w:val="28"/>
        </w:rPr>
        <w:t>– Чем похожи ситуации в</w:t>
      </w:r>
      <w:r w:rsidR="003A6860">
        <w:rPr>
          <w:rFonts w:ascii="Times New Roman" w:hAnsi="Times New Roman"/>
          <w:sz w:val="28"/>
          <w:szCs w:val="28"/>
        </w:rPr>
        <w:t xml:space="preserve">идеосюжета и мини-рассказа?  (в </w:t>
      </w:r>
      <w:r w:rsidRPr="008C0CF6">
        <w:rPr>
          <w:rFonts w:ascii="Times New Roman" w:hAnsi="Times New Roman"/>
          <w:sz w:val="28"/>
          <w:szCs w:val="28"/>
        </w:rPr>
        <w:t>обеих ситуациях все вместе стараются сделать человека неодиноким, почувствовать себя равным и нужным и т.п.)</w:t>
      </w:r>
    </w:p>
    <w:p w:rsidR="008C0CF6" w:rsidRPr="008C0CF6" w:rsidRDefault="008C0CF6" w:rsidP="008C0C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CF6">
        <w:rPr>
          <w:rFonts w:ascii="Times New Roman" w:hAnsi="Times New Roman"/>
          <w:sz w:val="28"/>
          <w:szCs w:val="28"/>
        </w:rPr>
        <w:t>Вывод: ограниченность чьих-то возможностей не должна быть поводом ограничения ОБЩЕНИЯ (упор делается на слово «общение», т.к. это подводит к следующему этапу занятия).</w:t>
      </w:r>
    </w:p>
    <w:p w:rsidR="008C0CF6" w:rsidRPr="008C0CF6" w:rsidRDefault="008C0CF6" w:rsidP="008C0CF6">
      <w:pPr>
        <w:pStyle w:val="af1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C0CF6" w:rsidRPr="00746245" w:rsidRDefault="00746245" w:rsidP="008C0CF6">
      <w:pPr>
        <w:pStyle w:val="af1"/>
        <w:numPr>
          <w:ilvl w:val="0"/>
          <w:numId w:val="18"/>
        </w:numPr>
        <w:suppressAutoHyphens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6245">
        <w:rPr>
          <w:rFonts w:ascii="Times New Roman" w:hAnsi="Times New Roman" w:cs="Times New Roman"/>
          <w:b/>
          <w:sz w:val="28"/>
          <w:szCs w:val="28"/>
        </w:rPr>
        <w:t>Беседа</w:t>
      </w:r>
      <w:r w:rsidR="008C0CF6" w:rsidRPr="00746245">
        <w:rPr>
          <w:rFonts w:ascii="Times New Roman" w:hAnsi="Times New Roman" w:cs="Times New Roman"/>
          <w:b/>
          <w:sz w:val="28"/>
          <w:szCs w:val="28"/>
        </w:rPr>
        <w:t>:</w:t>
      </w:r>
    </w:p>
    <w:p w:rsidR="008C0CF6" w:rsidRPr="008C0CF6" w:rsidRDefault="008C0CF6" w:rsidP="008C0CF6">
      <w:pPr>
        <w:pStyle w:val="af1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C0CF6">
        <w:rPr>
          <w:rFonts w:ascii="Times New Roman" w:hAnsi="Times New Roman" w:cs="Times New Roman"/>
          <w:sz w:val="28"/>
          <w:szCs w:val="28"/>
        </w:rPr>
        <w:t xml:space="preserve">– А что такое общение? (Читаем словарную статью: Общение – обмен сообщениями, идеями, чувствами; взаимодействие между людьми.) </w:t>
      </w:r>
    </w:p>
    <w:p w:rsidR="008C0CF6" w:rsidRPr="008C0CF6" w:rsidRDefault="008C0CF6" w:rsidP="008C0CF6">
      <w:pPr>
        <w:pStyle w:val="af1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C0CF6">
        <w:rPr>
          <w:rFonts w:ascii="Times New Roman" w:hAnsi="Times New Roman" w:cs="Times New Roman"/>
          <w:sz w:val="28"/>
          <w:szCs w:val="28"/>
        </w:rPr>
        <w:t>– А когда люди общаются, они используют какой-то язык. Какие языки общения вы знаете? (русский, финский…)</w:t>
      </w:r>
    </w:p>
    <w:p w:rsidR="008C0CF6" w:rsidRPr="008C0CF6" w:rsidRDefault="008C0CF6" w:rsidP="008C0CF6">
      <w:pPr>
        <w:pStyle w:val="af1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C0CF6">
        <w:rPr>
          <w:rFonts w:ascii="Times New Roman" w:hAnsi="Times New Roman" w:cs="Times New Roman"/>
          <w:sz w:val="28"/>
          <w:szCs w:val="28"/>
        </w:rPr>
        <w:t>– Но только ли словами общаются люди? (нет, они ещё показывают знаки, рисунки, выражают чувства при помощи музыки и т.д. – в ходе беседы важно выяснить, что существует множество невербальных систем передачи информации: таблицы, схемы, дорожные знаки, искусство, звук</w:t>
      </w:r>
      <w:r w:rsidR="00666DC6">
        <w:rPr>
          <w:rFonts w:ascii="Times New Roman" w:hAnsi="Times New Roman" w:cs="Times New Roman"/>
          <w:sz w:val="28"/>
          <w:szCs w:val="28"/>
        </w:rPr>
        <w:t xml:space="preserve">овой сигнал </w:t>
      </w:r>
      <w:r w:rsidR="003A6860">
        <w:rPr>
          <w:rFonts w:ascii="Times New Roman" w:hAnsi="Times New Roman" w:cs="Times New Roman"/>
          <w:sz w:val="28"/>
          <w:szCs w:val="28"/>
        </w:rPr>
        <w:t>–  свист или сирена</w:t>
      </w:r>
      <w:r w:rsidR="00666DC6">
        <w:rPr>
          <w:rFonts w:ascii="Times New Roman" w:hAnsi="Times New Roman" w:cs="Times New Roman"/>
          <w:sz w:val="28"/>
          <w:szCs w:val="28"/>
        </w:rPr>
        <w:t>,</w:t>
      </w:r>
      <w:r w:rsidR="003A6860">
        <w:rPr>
          <w:rFonts w:ascii="Times New Roman" w:hAnsi="Times New Roman" w:cs="Times New Roman"/>
          <w:sz w:val="28"/>
          <w:szCs w:val="28"/>
        </w:rPr>
        <w:t xml:space="preserve"> </w:t>
      </w:r>
      <w:r w:rsidR="00666DC6">
        <w:rPr>
          <w:rFonts w:ascii="Times New Roman" w:hAnsi="Times New Roman" w:cs="Times New Roman"/>
          <w:sz w:val="28"/>
          <w:szCs w:val="28"/>
        </w:rPr>
        <w:t>жесты-</w:t>
      </w:r>
      <w:r w:rsidRPr="008C0CF6">
        <w:rPr>
          <w:rFonts w:ascii="Times New Roman" w:hAnsi="Times New Roman" w:cs="Times New Roman"/>
          <w:sz w:val="28"/>
          <w:szCs w:val="28"/>
        </w:rPr>
        <w:t xml:space="preserve"> сигналы флажками, световые сигналы и др.)</w:t>
      </w:r>
    </w:p>
    <w:p w:rsidR="008C0CF6" w:rsidRPr="008C0CF6" w:rsidRDefault="008C0CF6" w:rsidP="008C0CF6">
      <w:pPr>
        <w:pStyle w:val="af1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C0CF6">
        <w:rPr>
          <w:rFonts w:ascii="Times New Roman" w:hAnsi="Times New Roman" w:cs="Times New Roman"/>
          <w:sz w:val="28"/>
          <w:szCs w:val="28"/>
        </w:rPr>
        <w:t>Вывод: бывают ситуации, когда невозможно использовать слово для передачи информации.</w:t>
      </w:r>
    </w:p>
    <w:p w:rsidR="008C0CF6" w:rsidRPr="008C0CF6" w:rsidRDefault="008C0CF6" w:rsidP="008C0CF6">
      <w:pPr>
        <w:pStyle w:val="af1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8C0CF6" w:rsidRPr="008C0CF6" w:rsidRDefault="008C0CF6" w:rsidP="008C0CF6">
      <w:pPr>
        <w:pStyle w:val="af1"/>
        <w:numPr>
          <w:ilvl w:val="0"/>
          <w:numId w:val="18"/>
        </w:numPr>
        <w:suppressAutoHyphens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0CF6">
        <w:rPr>
          <w:rFonts w:ascii="Times New Roman" w:hAnsi="Times New Roman" w:cs="Times New Roman"/>
          <w:b/>
          <w:sz w:val="28"/>
          <w:szCs w:val="28"/>
        </w:rPr>
        <w:t xml:space="preserve">Знакомство с пальцевой азбукой и правилами </w:t>
      </w:r>
      <w:proofErr w:type="spellStart"/>
      <w:r w:rsidRPr="008C0CF6">
        <w:rPr>
          <w:rFonts w:ascii="Times New Roman" w:hAnsi="Times New Roman" w:cs="Times New Roman"/>
          <w:b/>
          <w:sz w:val="28"/>
          <w:szCs w:val="28"/>
        </w:rPr>
        <w:t>дактилирования</w:t>
      </w:r>
      <w:proofErr w:type="spellEnd"/>
    </w:p>
    <w:p w:rsidR="008C0CF6" w:rsidRPr="008C0CF6" w:rsidRDefault="008C0CF6" w:rsidP="008C0CF6">
      <w:pPr>
        <w:pStyle w:val="af1"/>
        <w:numPr>
          <w:ilvl w:val="0"/>
          <w:numId w:val="20"/>
        </w:numPr>
        <w:suppressAutoHyphens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0CF6">
        <w:rPr>
          <w:rFonts w:ascii="Times New Roman" w:hAnsi="Times New Roman" w:cs="Times New Roman"/>
          <w:sz w:val="28"/>
          <w:szCs w:val="28"/>
        </w:rPr>
        <w:t>К просмотру предлагается ещё один видеосюжет  – о том, как весь класс выучил жестовый язык ради глухого одноклассника (</w:t>
      </w:r>
      <w:hyperlink r:id="rId14" w:history="1">
        <w:r w:rsidRPr="008C0CF6">
          <w:rPr>
            <w:rStyle w:val="afa"/>
            <w:rFonts w:ascii="Times New Roman" w:hAnsi="Times New Roman" w:cs="Times New Roman"/>
            <w:sz w:val="28"/>
            <w:szCs w:val="28"/>
          </w:rPr>
          <w:t>https://www.youtube.com/watch?v=LMEQG5vLGvI</w:t>
        </w:r>
      </w:hyperlink>
      <w:r w:rsidRPr="008C0CF6">
        <w:rPr>
          <w:rFonts w:ascii="Times New Roman" w:hAnsi="Times New Roman" w:cs="Times New Roman"/>
          <w:sz w:val="28"/>
          <w:szCs w:val="28"/>
        </w:rPr>
        <w:t>)</w:t>
      </w:r>
    </w:p>
    <w:p w:rsidR="008C0CF6" w:rsidRPr="008C0CF6" w:rsidRDefault="008C0CF6" w:rsidP="008C0C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CF6">
        <w:rPr>
          <w:rFonts w:ascii="Times New Roman" w:hAnsi="Times New Roman"/>
          <w:sz w:val="28"/>
          <w:szCs w:val="28"/>
        </w:rPr>
        <w:t xml:space="preserve">Обсуждение: </w:t>
      </w:r>
    </w:p>
    <w:p w:rsidR="008C0CF6" w:rsidRPr="008C0CF6" w:rsidRDefault="00666DC6" w:rsidP="008C0CF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в вашем классе появил</w:t>
      </w:r>
      <w:r w:rsidR="008C0CF6" w:rsidRPr="008C0CF6">
        <w:rPr>
          <w:rFonts w:ascii="Times New Roman" w:hAnsi="Times New Roman"/>
          <w:sz w:val="28"/>
          <w:szCs w:val="28"/>
        </w:rPr>
        <w:t>ся такой человек, как мы могли бы помочь ему стать «своим»? (Можем выучить жестовый язык)</w:t>
      </w:r>
    </w:p>
    <w:p w:rsidR="008C0CF6" w:rsidRPr="008C0CF6" w:rsidRDefault="008C0CF6" w:rsidP="008C0C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CF6">
        <w:rPr>
          <w:rFonts w:ascii="Times New Roman" w:hAnsi="Times New Roman"/>
          <w:sz w:val="28"/>
          <w:szCs w:val="28"/>
        </w:rPr>
        <w:t>Но жестовый язык – это более 10 тысяч слов-жестов. Сможешь ли ты сразу овладеть ими? (нет, наверно…)</w:t>
      </w:r>
    </w:p>
    <w:p w:rsidR="008C0CF6" w:rsidRPr="008C0CF6" w:rsidRDefault="008C0CF6" w:rsidP="008C0C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CF6">
        <w:rPr>
          <w:rFonts w:ascii="Times New Roman" w:hAnsi="Times New Roman"/>
          <w:sz w:val="28"/>
          <w:szCs w:val="28"/>
        </w:rPr>
        <w:t>Сколько жестов можно выучить за одно занятие</w:t>
      </w:r>
      <w:proofErr w:type="gramStart"/>
      <w:r w:rsidRPr="008C0CF6">
        <w:rPr>
          <w:rFonts w:ascii="Times New Roman" w:hAnsi="Times New Roman"/>
          <w:sz w:val="28"/>
          <w:szCs w:val="28"/>
        </w:rPr>
        <w:t xml:space="preserve">? (…) </w:t>
      </w:r>
      <w:proofErr w:type="gramEnd"/>
      <w:r w:rsidRPr="008C0CF6">
        <w:rPr>
          <w:rFonts w:ascii="Times New Roman" w:hAnsi="Times New Roman"/>
          <w:sz w:val="28"/>
          <w:szCs w:val="28"/>
        </w:rPr>
        <w:t xml:space="preserve">А общаться нужно сразу! Что будет делать глухой? Ждать, пока ты выучишь эти свои три жеста? А если то слово, которое нужно прямо сейчас, ты ещё не выучил? (Можно написать на бумаге или на доске) </w:t>
      </w:r>
    </w:p>
    <w:p w:rsidR="008C0CF6" w:rsidRPr="008C0CF6" w:rsidRDefault="008C0CF6" w:rsidP="008C0C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CF6">
        <w:rPr>
          <w:rFonts w:ascii="Times New Roman" w:hAnsi="Times New Roman"/>
          <w:sz w:val="28"/>
          <w:szCs w:val="28"/>
        </w:rPr>
        <w:t>Да, можно. Если даже на прогулку ты берёшь с собой ручку и тетрадь. Правда, такое общение, письменное, не получится живым. Когда пишешь – не видно глаз, мимики лица, кот</w:t>
      </w:r>
      <w:r w:rsidR="003A6860">
        <w:rPr>
          <w:rFonts w:ascii="Times New Roman" w:hAnsi="Times New Roman"/>
          <w:sz w:val="28"/>
          <w:szCs w:val="28"/>
        </w:rPr>
        <w:t xml:space="preserve">орая так нужна глухому человеку </w:t>
      </w:r>
      <w:r w:rsidRPr="008C0CF6">
        <w:rPr>
          <w:rFonts w:ascii="Times New Roman" w:hAnsi="Times New Roman"/>
          <w:sz w:val="28"/>
          <w:szCs w:val="28"/>
        </w:rPr>
        <w:t xml:space="preserve">для </w:t>
      </w:r>
      <w:r w:rsidR="003A6860">
        <w:rPr>
          <w:rFonts w:ascii="Times New Roman" w:hAnsi="Times New Roman"/>
          <w:sz w:val="28"/>
          <w:szCs w:val="28"/>
        </w:rPr>
        <w:t xml:space="preserve"> </w:t>
      </w:r>
      <w:r w:rsidRPr="008C0CF6">
        <w:rPr>
          <w:rFonts w:ascii="Times New Roman" w:hAnsi="Times New Roman"/>
          <w:sz w:val="28"/>
          <w:szCs w:val="28"/>
        </w:rPr>
        <w:t>«разговора»…</w:t>
      </w:r>
    </w:p>
    <w:p w:rsidR="008C0CF6" w:rsidRPr="008C0CF6" w:rsidRDefault="00B76ED1" w:rsidP="008C0CF6">
      <w:pPr>
        <w:pStyle w:val="af1"/>
        <w:numPr>
          <w:ilvl w:val="0"/>
          <w:numId w:val="20"/>
        </w:numPr>
        <w:suppressAutoHyphens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column"/>
      </w:r>
      <w:r w:rsidR="008C0CF6" w:rsidRPr="008C0CF6">
        <w:rPr>
          <w:rFonts w:ascii="Times New Roman" w:hAnsi="Times New Roman" w:cs="Times New Roman"/>
          <w:sz w:val="28"/>
          <w:szCs w:val="28"/>
        </w:rPr>
        <w:lastRenderedPageBreak/>
        <w:t>Разучивание первых букв.</w:t>
      </w:r>
    </w:p>
    <w:p w:rsidR="008C0CF6" w:rsidRPr="008C0CF6" w:rsidRDefault="008C0CF6" w:rsidP="008C0C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CF6">
        <w:rPr>
          <w:rFonts w:ascii="Times New Roman" w:hAnsi="Times New Roman"/>
          <w:sz w:val="28"/>
          <w:szCs w:val="28"/>
        </w:rPr>
        <w:t xml:space="preserve">И тут нам на помощь приходит волшебный ДАКТИЛЬ. Что же это такое? </w:t>
      </w:r>
      <w:proofErr w:type="spellStart"/>
      <w:r w:rsidRPr="008C0CF6">
        <w:rPr>
          <w:rFonts w:ascii="Times New Roman" w:hAnsi="Times New Roman"/>
          <w:sz w:val="28"/>
          <w:szCs w:val="28"/>
        </w:rPr>
        <w:t>Дактилос</w:t>
      </w:r>
      <w:proofErr w:type="spellEnd"/>
      <w:r w:rsidRPr="008C0CF6">
        <w:rPr>
          <w:rFonts w:ascii="Times New Roman" w:hAnsi="Times New Roman"/>
          <w:sz w:val="28"/>
          <w:szCs w:val="28"/>
        </w:rPr>
        <w:t xml:space="preserve"> – по-гречески «палец», и так же называется пальцевая азбука.</w:t>
      </w:r>
    </w:p>
    <w:p w:rsidR="008C0CF6" w:rsidRPr="008C0CF6" w:rsidRDefault="008C0CF6" w:rsidP="008C0C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CF6">
        <w:rPr>
          <w:rFonts w:ascii="Times New Roman" w:hAnsi="Times New Roman"/>
          <w:sz w:val="28"/>
          <w:szCs w:val="28"/>
        </w:rPr>
        <w:t>В ней каждую букву можно показать особым пальцевым знаком, как показано на таблицах, лежащих у вас на партах. Таким образом можно как бы «писать» слова, но не ручкой на бумаге, а пальцами в воздухе. Давайте попробуем выучить несколько букв (разучиваются буквы</w:t>
      </w:r>
      <w:proofErr w:type="gramStart"/>
      <w:r w:rsidRPr="008C0CF6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8C0CF6">
        <w:rPr>
          <w:rFonts w:ascii="Times New Roman" w:hAnsi="Times New Roman"/>
          <w:sz w:val="28"/>
          <w:szCs w:val="28"/>
        </w:rPr>
        <w:t>, О, М)</w:t>
      </w:r>
    </w:p>
    <w:p w:rsidR="008C0CF6" w:rsidRPr="008C0CF6" w:rsidRDefault="008C0CF6" w:rsidP="008C0CF6">
      <w:pPr>
        <w:pStyle w:val="af1"/>
        <w:numPr>
          <w:ilvl w:val="0"/>
          <w:numId w:val="20"/>
        </w:numPr>
        <w:suppressAutoHyphens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0CF6">
        <w:rPr>
          <w:rFonts w:ascii="Times New Roman" w:hAnsi="Times New Roman" w:cs="Times New Roman"/>
          <w:sz w:val="28"/>
          <w:szCs w:val="28"/>
        </w:rPr>
        <w:t xml:space="preserve">Правила </w:t>
      </w:r>
      <w:proofErr w:type="spellStart"/>
      <w:r w:rsidRPr="008C0CF6">
        <w:rPr>
          <w:rFonts w:ascii="Times New Roman" w:hAnsi="Times New Roman" w:cs="Times New Roman"/>
          <w:sz w:val="28"/>
          <w:szCs w:val="28"/>
        </w:rPr>
        <w:t>дактилирования</w:t>
      </w:r>
      <w:proofErr w:type="spellEnd"/>
      <w:r w:rsidRPr="008C0CF6">
        <w:rPr>
          <w:rFonts w:ascii="Times New Roman" w:hAnsi="Times New Roman" w:cs="Times New Roman"/>
          <w:sz w:val="28"/>
          <w:szCs w:val="28"/>
        </w:rPr>
        <w:t>.</w:t>
      </w:r>
    </w:p>
    <w:p w:rsidR="008C0CF6" w:rsidRPr="008C0CF6" w:rsidRDefault="008C0CF6" w:rsidP="008C0C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CF6">
        <w:rPr>
          <w:rFonts w:ascii="Times New Roman" w:hAnsi="Times New Roman"/>
          <w:sz w:val="28"/>
          <w:szCs w:val="28"/>
        </w:rPr>
        <w:t>Вот теперь мы можем «написать» пальчиками целое слово: МАМА. Только для этого нужно усвоить несколько простых правил (текст на экране):</w:t>
      </w:r>
    </w:p>
    <w:p w:rsidR="008C0CF6" w:rsidRPr="008C0CF6" w:rsidRDefault="008C0CF6" w:rsidP="008C0C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CF6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8C0CF6">
        <w:rPr>
          <w:rFonts w:ascii="Times New Roman" w:hAnsi="Times New Roman"/>
          <w:sz w:val="28"/>
          <w:szCs w:val="28"/>
        </w:rPr>
        <w:t>дактилируем</w:t>
      </w:r>
      <w:proofErr w:type="spellEnd"/>
      <w:r w:rsidRPr="008C0CF6">
        <w:rPr>
          <w:rFonts w:ascii="Times New Roman" w:hAnsi="Times New Roman"/>
          <w:sz w:val="28"/>
          <w:szCs w:val="28"/>
        </w:rPr>
        <w:t xml:space="preserve"> правой рукой (поднимите руку вот так: предплечье вверх, вертикально)</w:t>
      </w:r>
    </w:p>
    <w:p w:rsidR="008C0CF6" w:rsidRPr="008C0CF6" w:rsidRDefault="008C0CF6" w:rsidP="008C0C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CF6">
        <w:rPr>
          <w:rFonts w:ascii="Times New Roman" w:hAnsi="Times New Roman"/>
          <w:sz w:val="28"/>
          <w:szCs w:val="28"/>
        </w:rPr>
        <w:t>- кисть руки не закрывает лицо</w:t>
      </w:r>
    </w:p>
    <w:p w:rsidR="008C0CF6" w:rsidRPr="008C0CF6" w:rsidRDefault="008C0CF6" w:rsidP="008C0C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CF6">
        <w:rPr>
          <w:rFonts w:ascii="Times New Roman" w:hAnsi="Times New Roman"/>
          <w:sz w:val="28"/>
          <w:szCs w:val="28"/>
        </w:rPr>
        <w:t>- рука движется от плеча к носу (справа налево)</w:t>
      </w:r>
    </w:p>
    <w:p w:rsidR="008C0CF6" w:rsidRPr="008C0CF6" w:rsidRDefault="008C0CF6" w:rsidP="008C0C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CF6">
        <w:rPr>
          <w:rFonts w:ascii="Times New Roman" w:hAnsi="Times New Roman"/>
          <w:sz w:val="28"/>
          <w:szCs w:val="28"/>
        </w:rPr>
        <w:t>- глаза обращены на собеседника.</w:t>
      </w:r>
    </w:p>
    <w:p w:rsidR="008C0CF6" w:rsidRPr="008C0CF6" w:rsidRDefault="008C0CF6" w:rsidP="008C0C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CF6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Pr="008C0CF6">
        <w:rPr>
          <w:rFonts w:ascii="Times New Roman" w:hAnsi="Times New Roman"/>
          <w:sz w:val="28"/>
          <w:szCs w:val="28"/>
        </w:rPr>
        <w:t>Дактилирование</w:t>
      </w:r>
      <w:proofErr w:type="spellEnd"/>
      <w:r w:rsidRPr="008C0CF6">
        <w:rPr>
          <w:rFonts w:ascii="Times New Roman" w:hAnsi="Times New Roman"/>
          <w:sz w:val="28"/>
          <w:szCs w:val="28"/>
        </w:rPr>
        <w:t xml:space="preserve"> слова «мама»</w:t>
      </w:r>
    </w:p>
    <w:p w:rsidR="008C0CF6" w:rsidRPr="008C0CF6" w:rsidRDefault="008C0CF6" w:rsidP="008C0C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CF6">
        <w:rPr>
          <w:rFonts w:ascii="Times New Roman" w:hAnsi="Times New Roman"/>
          <w:sz w:val="28"/>
          <w:szCs w:val="28"/>
        </w:rPr>
        <w:t>5. Разучивание букв Ш, К, Л</w:t>
      </w:r>
    </w:p>
    <w:p w:rsidR="008C0CF6" w:rsidRPr="008C0CF6" w:rsidRDefault="008C0CF6" w:rsidP="008C0C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CF6">
        <w:rPr>
          <w:rFonts w:ascii="Times New Roman" w:hAnsi="Times New Roman"/>
          <w:sz w:val="28"/>
          <w:szCs w:val="28"/>
        </w:rPr>
        <w:t xml:space="preserve">Давайте составим ещё одно слово: ШКОЛА. Каких букв нам для него не хватает? </w:t>
      </w:r>
    </w:p>
    <w:p w:rsidR="008C0CF6" w:rsidRPr="008C0CF6" w:rsidRDefault="008C0CF6" w:rsidP="008C0C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CF6">
        <w:rPr>
          <w:rFonts w:ascii="Times New Roman" w:hAnsi="Times New Roman"/>
          <w:sz w:val="28"/>
          <w:szCs w:val="28"/>
        </w:rPr>
        <w:t xml:space="preserve">Сейчас мы их выучим (учим, </w:t>
      </w:r>
      <w:proofErr w:type="spellStart"/>
      <w:r w:rsidRPr="008C0CF6">
        <w:rPr>
          <w:rFonts w:ascii="Times New Roman" w:hAnsi="Times New Roman"/>
          <w:sz w:val="28"/>
          <w:szCs w:val="28"/>
        </w:rPr>
        <w:t>дактилируем</w:t>
      </w:r>
      <w:proofErr w:type="spellEnd"/>
      <w:r w:rsidRPr="008C0CF6">
        <w:rPr>
          <w:rFonts w:ascii="Times New Roman" w:hAnsi="Times New Roman"/>
          <w:sz w:val="28"/>
          <w:szCs w:val="28"/>
        </w:rPr>
        <w:t>)</w:t>
      </w:r>
    </w:p>
    <w:p w:rsidR="008C0CF6" w:rsidRPr="008C0CF6" w:rsidRDefault="008C0CF6" w:rsidP="008C0C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CF6">
        <w:rPr>
          <w:rFonts w:ascii="Times New Roman" w:hAnsi="Times New Roman"/>
          <w:sz w:val="28"/>
          <w:szCs w:val="28"/>
        </w:rPr>
        <w:t xml:space="preserve">6. Работа в парах (самостоятельное изучение таблицы </w:t>
      </w:r>
      <w:proofErr w:type="spellStart"/>
      <w:r w:rsidRPr="008C0CF6">
        <w:rPr>
          <w:rFonts w:ascii="Times New Roman" w:hAnsi="Times New Roman"/>
          <w:sz w:val="28"/>
          <w:szCs w:val="28"/>
        </w:rPr>
        <w:t>дактильной</w:t>
      </w:r>
      <w:proofErr w:type="spellEnd"/>
      <w:r w:rsidRPr="008C0CF6">
        <w:rPr>
          <w:rFonts w:ascii="Times New Roman" w:hAnsi="Times New Roman"/>
          <w:sz w:val="28"/>
          <w:szCs w:val="28"/>
        </w:rPr>
        <w:t xml:space="preserve"> речи).</w:t>
      </w:r>
    </w:p>
    <w:p w:rsidR="008C0CF6" w:rsidRPr="008C0CF6" w:rsidRDefault="008C0CF6" w:rsidP="008C0C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CF6">
        <w:rPr>
          <w:rFonts w:ascii="Times New Roman" w:hAnsi="Times New Roman"/>
          <w:sz w:val="28"/>
          <w:szCs w:val="28"/>
        </w:rPr>
        <w:t xml:space="preserve">А сейчас нужно каждому при помощи таблицы научиться </w:t>
      </w:r>
      <w:proofErr w:type="spellStart"/>
      <w:r w:rsidRPr="008C0CF6">
        <w:rPr>
          <w:rFonts w:ascii="Times New Roman" w:hAnsi="Times New Roman"/>
          <w:sz w:val="28"/>
          <w:szCs w:val="28"/>
        </w:rPr>
        <w:t>дактилировать</w:t>
      </w:r>
      <w:proofErr w:type="spellEnd"/>
      <w:r w:rsidRPr="008C0CF6">
        <w:rPr>
          <w:rFonts w:ascii="Times New Roman" w:hAnsi="Times New Roman"/>
          <w:sz w:val="28"/>
          <w:szCs w:val="28"/>
        </w:rPr>
        <w:t xml:space="preserve"> своё имя и имя соседа по парте. Покажите друг другу то, чему смогли научиться</w:t>
      </w:r>
      <w:r w:rsidR="005E5739">
        <w:rPr>
          <w:rFonts w:ascii="Times New Roman" w:hAnsi="Times New Roman"/>
          <w:sz w:val="28"/>
          <w:szCs w:val="28"/>
        </w:rPr>
        <w:t>.</w:t>
      </w:r>
    </w:p>
    <w:p w:rsidR="008C0CF6" w:rsidRPr="008C0CF6" w:rsidRDefault="005E5739" w:rsidP="008C0CF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 оказываем</w:t>
      </w:r>
      <w:r w:rsidR="008C0CF6" w:rsidRPr="008C0CF6">
        <w:rPr>
          <w:rFonts w:ascii="Times New Roman" w:hAnsi="Times New Roman"/>
          <w:sz w:val="28"/>
          <w:szCs w:val="28"/>
        </w:rPr>
        <w:t xml:space="preserve"> индивидуальную помощь</w:t>
      </w:r>
      <w:r>
        <w:rPr>
          <w:rFonts w:ascii="Times New Roman" w:hAnsi="Times New Roman"/>
          <w:sz w:val="28"/>
          <w:szCs w:val="28"/>
        </w:rPr>
        <w:t xml:space="preserve"> вместе с руководителем проекта</w:t>
      </w:r>
      <w:r w:rsidR="008C0CF6" w:rsidRPr="008C0CF6">
        <w:rPr>
          <w:rFonts w:ascii="Times New Roman" w:hAnsi="Times New Roman"/>
          <w:sz w:val="28"/>
          <w:szCs w:val="28"/>
        </w:rPr>
        <w:t>)</w:t>
      </w:r>
    </w:p>
    <w:p w:rsidR="008C0CF6" w:rsidRPr="008C0CF6" w:rsidRDefault="008C0CF6" w:rsidP="008C0CF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C0CF6" w:rsidRPr="005E5739" w:rsidRDefault="008C0CF6" w:rsidP="005E5739">
      <w:pPr>
        <w:pStyle w:val="af1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5739">
        <w:rPr>
          <w:rFonts w:ascii="Times New Roman" w:hAnsi="Times New Roman"/>
          <w:b/>
          <w:sz w:val="28"/>
          <w:szCs w:val="28"/>
        </w:rPr>
        <w:t>Итог занятия</w:t>
      </w:r>
    </w:p>
    <w:p w:rsidR="008C0CF6" w:rsidRPr="008C0CF6" w:rsidRDefault="008C0CF6" w:rsidP="008C0C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CF6">
        <w:rPr>
          <w:rFonts w:ascii="Times New Roman" w:hAnsi="Times New Roman"/>
          <w:sz w:val="28"/>
          <w:szCs w:val="28"/>
        </w:rPr>
        <w:t>Теперь, когда мы поняли, как это работает, давайте вернёмся к началу занятия и ответим на вопрос: почему занятие называлось «Рука, открытая добру»?</w:t>
      </w:r>
    </w:p>
    <w:p w:rsidR="008C0CF6" w:rsidRPr="008C0CF6" w:rsidRDefault="008C0CF6" w:rsidP="008C0CF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C0CF6" w:rsidRPr="008C0CF6" w:rsidRDefault="008C0CF6" w:rsidP="008C0C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CF6">
        <w:rPr>
          <w:rFonts w:ascii="Times New Roman" w:hAnsi="Times New Roman"/>
          <w:sz w:val="28"/>
          <w:szCs w:val="28"/>
        </w:rPr>
        <w:t>Вместе с детьми «расшифровываем»: рука – главный инструмент жестовой речи и дактиля, открытая – говоря руками, мы открываем их собеседнику (а то и «открываем своё сердце…»), добру – потому что мы творим добро, когда стираем границы общения для людей с разными возможностями.</w:t>
      </w:r>
    </w:p>
    <w:p w:rsidR="008C0CF6" w:rsidRPr="008C0CF6" w:rsidRDefault="008C0CF6" w:rsidP="008C0CF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C0CF6" w:rsidRPr="008C0CF6" w:rsidRDefault="005E5739" w:rsidP="008C0CF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И, подводя итог нашей работы, мы хотим</w:t>
      </w:r>
      <w:r w:rsidR="008C0CF6" w:rsidRPr="008C0CF6">
        <w:rPr>
          <w:rFonts w:ascii="Times New Roman" w:hAnsi="Times New Roman"/>
          <w:sz w:val="28"/>
          <w:szCs w:val="28"/>
        </w:rPr>
        <w:t xml:space="preserve"> попросить вас написать в 2-3 предложениях ответ на вопрос: зачем слышащему человеку учить жестовый язык?</w:t>
      </w:r>
    </w:p>
    <w:p w:rsidR="008C0CF6" w:rsidRDefault="008C0CF6" w:rsidP="008C0C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CF6">
        <w:rPr>
          <w:rFonts w:ascii="Times New Roman" w:hAnsi="Times New Roman"/>
          <w:sz w:val="28"/>
          <w:szCs w:val="28"/>
        </w:rPr>
        <w:t>Дети пишут работы, по желанию читают их вслух.</w:t>
      </w:r>
    </w:p>
    <w:p w:rsidR="00CC792C" w:rsidRDefault="00CC792C" w:rsidP="008C0CF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C792C" w:rsidRDefault="00CC792C" w:rsidP="008C0CF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C792C" w:rsidRDefault="00CC792C" w:rsidP="00CC792C">
      <w:pPr>
        <w:spacing w:after="0" w:line="240" w:lineRule="auto"/>
        <w:ind w:firstLine="0"/>
        <w:rPr>
          <w:rFonts w:ascii="Times New Roman" w:hAnsi="Times New Roman"/>
          <w:sz w:val="28"/>
          <w:szCs w:val="28"/>
        </w:rPr>
      </w:pPr>
    </w:p>
    <w:p w:rsidR="00CC792C" w:rsidRDefault="00CC792C" w:rsidP="00CC792C">
      <w:pPr>
        <w:spacing w:after="0" w:line="240" w:lineRule="auto"/>
        <w:ind w:firstLine="0"/>
        <w:rPr>
          <w:rFonts w:ascii="Times New Roman" w:hAnsi="Times New Roman"/>
          <w:sz w:val="32"/>
          <w:szCs w:val="32"/>
        </w:rPr>
      </w:pPr>
      <w:r w:rsidRPr="00CC792C">
        <w:rPr>
          <w:rFonts w:ascii="Times New Roman" w:hAnsi="Times New Roman"/>
          <w:b/>
          <w:sz w:val="32"/>
          <w:szCs w:val="32"/>
        </w:rPr>
        <w:t>Вводно</w:t>
      </w:r>
      <w:r w:rsidR="007D6719">
        <w:rPr>
          <w:rFonts w:ascii="Times New Roman" w:hAnsi="Times New Roman"/>
          <w:b/>
          <w:sz w:val="32"/>
          <w:szCs w:val="32"/>
        </w:rPr>
        <w:t>е</w:t>
      </w:r>
      <w:r w:rsidRPr="00CC792C">
        <w:rPr>
          <w:rFonts w:ascii="Times New Roman" w:hAnsi="Times New Roman"/>
          <w:b/>
          <w:sz w:val="32"/>
          <w:szCs w:val="32"/>
        </w:rPr>
        <w:t xml:space="preserve"> занятие « Рука, открытая добру» 4 « </w:t>
      </w:r>
      <w:proofErr w:type="gramStart"/>
      <w:r w:rsidRPr="00CC792C">
        <w:rPr>
          <w:rFonts w:ascii="Times New Roman" w:hAnsi="Times New Roman"/>
          <w:b/>
          <w:sz w:val="32"/>
          <w:szCs w:val="32"/>
        </w:rPr>
        <w:t>В</w:t>
      </w:r>
      <w:proofErr w:type="gramEnd"/>
      <w:r w:rsidRPr="00CC792C">
        <w:rPr>
          <w:rFonts w:ascii="Times New Roman" w:hAnsi="Times New Roman"/>
          <w:b/>
          <w:sz w:val="32"/>
          <w:szCs w:val="32"/>
        </w:rPr>
        <w:t xml:space="preserve">». </w:t>
      </w:r>
      <w:r w:rsidR="009447BB" w:rsidRPr="0068505E">
        <w:rPr>
          <w:rFonts w:ascii="Times New Roman" w:hAnsi="Times New Roman"/>
          <w:sz w:val="32"/>
          <w:szCs w:val="32"/>
        </w:rPr>
        <w:t>Ноябрь</w:t>
      </w:r>
      <w:r w:rsidRPr="0068505E">
        <w:rPr>
          <w:rFonts w:ascii="Times New Roman" w:hAnsi="Times New Roman"/>
          <w:sz w:val="32"/>
          <w:szCs w:val="32"/>
        </w:rPr>
        <w:t xml:space="preserve"> 2017 года</w:t>
      </w:r>
      <w:r w:rsidR="00471003">
        <w:rPr>
          <w:rFonts w:ascii="Times New Roman" w:hAnsi="Times New Roman"/>
          <w:sz w:val="32"/>
          <w:szCs w:val="32"/>
        </w:rPr>
        <w:t>.</w:t>
      </w:r>
    </w:p>
    <w:p w:rsidR="002F0ABE" w:rsidRDefault="002F0ABE" w:rsidP="00CC792C">
      <w:pPr>
        <w:spacing w:after="0" w:line="240" w:lineRule="auto"/>
        <w:ind w:firstLine="0"/>
        <w:rPr>
          <w:rFonts w:ascii="Times New Roman" w:hAnsi="Times New Roman"/>
          <w:sz w:val="32"/>
          <w:szCs w:val="32"/>
        </w:rPr>
      </w:pPr>
    </w:p>
    <w:p w:rsidR="00471003" w:rsidRDefault="00471003" w:rsidP="00CC792C">
      <w:pPr>
        <w:spacing w:after="0" w:line="240" w:lineRule="auto"/>
        <w:ind w:firstLine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Работа в парах.</w:t>
      </w:r>
    </w:p>
    <w:p w:rsidR="002F0ABE" w:rsidRDefault="002F0ABE" w:rsidP="00CC792C">
      <w:pPr>
        <w:spacing w:after="0" w:line="240" w:lineRule="auto"/>
        <w:ind w:firstLine="0"/>
        <w:rPr>
          <w:rFonts w:ascii="Times New Roman" w:hAnsi="Times New Roman"/>
          <w:sz w:val="32"/>
          <w:szCs w:val="32"/>
        </w:rPr>
      </w:pPr>
    </w:p>
    <w:p w:rsidR="00471003" w:rsidRPr="00CC792C" w:rsidRDefault="00B76ED1" w:rsidP="00CC792C">
      <w:pPr>
        <w:spacing w:after="0" w:line="240" w:lineRule="auto"/>
        <w:ind w:firstLine="0"/>
        <w:rPr>
          <w:rFonts w:ascii="Times New Roman" w:hAnsi="Times New Roman"/>
          <w:sz w:val="32"/>
          <w:szCs w:val="32"/>
        </w:rPr>
      </w:pPr>
      <w:r w:rsidRPr="00B76ED1">
        <w:rPr>
          <w:rFonts w:ascii="Times New Roman" w:hAnsi="Times New Roman"/>
          <w:sz w:val="32"/>
          <w:szCs w:val="32"/>
        </w:rPr>
        <w:t>Покажи первую букву своего имени.</w:t>
      </w:r>
    </w:p>
    <w:p w:rsidR="00CC792C" w:rsidRDefault="00471003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3009265</wp:posOffset>
            </wp:positionH>
            <wp:positionV relativeFrom="paragraph">
              <wp:posOffset>3016250</wp:posOffset>
            </wp:positionV>
            <wp:extent cx="2552700" cy="4521200"/>
            <wp:effectExtent l="19050" t="0" r="0" b="0"/>
            <wp:wrapThrough wrapText="bothSides">
              <wp:wrapPolygon edited="0">
                <wp:start x="-161" y="0"/>
                <wp:lineTo x="-161" y="21479"/>
                <wp:lineTo x="21600" y="21479"/>
                <wp:lineTo x="21600" y="0"/>
                <wp:lineTo x="-161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52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3479165</wp:posOffset>
            </wp:positionV>
            <wp:extent cx="3225800" cy="2472055"/>
            <wp:effectExtent l="19050" t="0" r="0" b="0"/>
            <wp:wrapThrough wrapText="bothSides">
              <wp:wrapPolygon edited="0">
                <wp:start x="-128" y="0"/>
                <wp:lineTo x="-128" y="21472"/>
                <wp:lineTo x="21557" y="21472"/>
                <wp:lineTo x="21557" y="0"/>
                <wp:lineTo x="-128" y="0"/>
              </wp:wrapPolygon>
            </wp:wrapThrough>
            <wp:docPr id="37" name="Рисунок 37" descr="https://sun9-4.userapi.com/c830408/v830408197/1103bf/3KKSVSkjJ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.userapi.com/c830408/v830408197/1103bf/3KKSVSkjJ_g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792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1095555" y="1190445"/>
            <wp:positionH relativeFrom="column">
              <wp:align>left</wp:align>
            </wp:positionH>
            <wp:positionV relativeFrom="paragraph">
              <wp:align>top</wp:align>
            </wp:positionV>
            <wp:extent cx="4599305" cy="2583180"/>
            <wp:effectExtent l="0" t="0" r="0" b="762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05" cy="258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1673D">
        <w:rPr>
          <w:rFonts w:ascii="Times New Roman" w:hAnsi="Times New Roman"/>
          <w:bCs/>
          <w:color w:val="000000"/>
          <w:sz w:val="32"/>
          <w:szCs w:val="32"/>
          <w:lang w:eastAsia="ru-RU"/>
        </w:rPr>
        <w:br w:type="textWrapping" w:clear="all"/>
      </w:r>
    </w:p>
    <w:p w:rsidR="0021673D" w:rsidRDefault="0021673D" w:rsidP="0021673D">
      <w:pPr>
        <w:spacing w:after="0" w:line="240" w:lineRule="auto"/>
        <w:ind w:firstLine="0"/>
        <w:rPr>
          <w:rFonts w:ascii="Times New Roman" w:hAnsi="Times New Roman"/>
          <w:sz w:val="28"/>
          <w:szCs w:val="28"/>
        </w:rPr>
      </w:pPr>
    </w:p>
    <w:p w:rsidR="00166FB1" w:rsidRDefault="00166FB1" w:rsidP="0021673D">
      <w:pPr>
        <w:spacing w:after="0" w:line="240" w:lineRule="auto"/>
        <w:ind w:firstLine="0"/>
        <w:rPr>
          <w:rFonts w:ascii="Times New Roman" w:hAnsi="Times New Roman"/>
          <w:sz w:val="28"/>
          <w:szCs w:val="28"/>
        </w:rPr>
      </w:pPr>
    </w:p>
    <w:p w:rsidR="00166FB1" w:rsidRDefault="00166FB1" w:rsidP="0021673D">
      <w:pPr>
        <w:spacing w:after="0" w:line="240" w:lineRule="auto"/>
        <w:ind w:firstLine="0"/>
        <w:rPr>
          <w:rFonts w:ascii="Times New Roman" w:hAnsi="Times New Roman"/>
          <w:sz w:val="28"/>
          <w:szCs w:val="28"/>
        </w:rPr>
      </w:pPr>
    </w:p>
    <w:p w:rsidR="00166FB1" w:rsidRDefault="00166FB1" w:rsidP="0021673D">
      <w:pPr>
        <w:spacing w:after="0" w:line="240" w:lineRule="auto"/>
        <w:ind w:firstLine="0"/>
        <w:rPr>
          <w:rFonts w:ascii="Times New Roman" w:hAnsi="Times New Roman"/>
          <w:sz w:val="28"/>
          <w:szCs w:val="28"/>
        </w:rPr>
      </w:pPr>
    </w:p>
    <w:p w:rsidR="00471003" w:rsidRDefault="00471003" w:rsidP="00166FB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66FB1" w:rsidRPr="008C0CF6" w:rsidRDefault="00166FB1" w:rsidP="002F0ABE">
      <w:pPr>
        <w:spacing w:after="0"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 пишет своё мнение на тему: «З</w:t>
      </w:r>
      <w:r w:rsidRPr="008C0CF6">
        <w:rPr>
          <w:rFonts w:ascii="Times New Roman" w:hAnsi="Times New Roman"/>
          <w:sz w:val="28"/>
          <w:szCs w:val="28"/>
        </w:rPr>
        <w:t>ачем слышащему человеку учить жестовый язык?</w:t>
      </w:r>
      <w:r>
        <w:rPr>
          <w:rFonts w:ascii="Times New Roman" w:hAnsi="Times New Roman"/>
          <w:sz w:val="28"/>
          <w:szCs w:val="28"/>
        </w:rPr>
        <w:t>»</w:t>
      </w:r>
    </w:p>
    <w:p w:rsidR="00DC69A9" w:rsidRDefault="00DC69A9" w:rsidP="00DC69A9">
      <w:pPr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:rsidR="00471003" w:rsidRDefault="00471003" w:rsidP="00471003">
      <w:pPr>
        <w:spacing w:after="0" w:line="240" w:lineRule="auto"/>
        <w:ind w:firstLine="0"/>
        <w:jc w:val="left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598805</wp:posOffset>
            </wp:positionV>
            <wp:extent cx="2842260" cy="2861310"/>
            <wp:effectExtent l="1905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86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-495935</wp:posOffset>
            </wp:positionH>
            <wp:positionV relativeFrom="paragraph">
              <wp:posOffset>3765550</wp:posOffset>
            </wp:positionV>
            <wp:extent cx="2740660" cy="1405255"/>
            <wp:effectExtent l="19050" t="0" r="2540" b="0"/>
            <wp:wrapThrough wrapText="bothSides">
              <wp:wrapPolygon edited="0">
                <wp:start x="-150" y="0"/>
                <wp:lineTo x="-150" y="21376"/>
                <wp:lineTo x="21620" y="21376"/>
                <wp:lineTo x="21620" y="0"/>
                <wp:lineTo x="-150" y="0"/>
              </wp:wrapPolygon>
            </wp:wrapThrough>
            <wp:docPr id="7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140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2585085</wp:posOffset>
            </wp:positionH>
            <wp:positionV relativeFrom="paragraph">
              <wp:posOffset>3206750</wp:posOffset>
            </wp:positionV>
            <wp:extent cx="3256915" cy="1964055"/>
            <wp:effectExtent l="19050" t="0" r="635" b="0"/>
            <wp:wrapThrough wrapText="bothSides">
              <wp:wrapPolygon edited="0">
                <wp:start x="-126" y="0"/>
                <wp:lineTo x="-126" y="21370"/>
                <wp:lineTo x="21604" y="21370"/>
                <wp:lineTo x="21604" y="0"/>
                <wp:lineTo x="-126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196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1" w:name="_GoBack"/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598805</wp:posOffset>
            </wp:positionV>
            <wp:extent cx="2921000" cy="2370455"/>
            <wp:effectExtent l="19050" t="0" r="0" b="0"/>
            <wp:wrapThrough wrapText="bothSides">
              <wp:wrapPolygon edited="0">
                <wp:start x="-141" y="0"/>
                <wp:lineTo x="-141" y="21351"/>
                <wp:lineTo x="21553" y="21351"/>
                <wp:lineTo x="21553" y="0"/>
                <wp:lineTo x="-141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370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  <w:r w:rsidR="00DC69A9">
        <w:rPr>
          <w:rFonts w:ascii="Times New Roman" w:hAnsi="Times New Roman"/>
          <w:noProof/>
          <w:sz w:val="28"/>
          <w:szCs w:val="28"/>
          <w:lang w:eastAsia="ru-RU"/>
        </w:rPr>
        <w:t xml:space="preserve">Мнения 4 « В» после занятия «Рука, открытая добру» о том, зачем нужен жестовый язык слышащим людям. Ноябрь, 2017. </w:t>
      </w:r>
    </w:p>
    <w:p w:rsidR="0021673D" w:rsidRPr="00471003" w:rsidRDefault="00471003" w:rsidP="00471003">
      <w:pPr>
        <w:spacing w:after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  <w:lang w:eastAsia="ru-RU"/>
        </w:rPr>
        <w:br w:type="column"/>
      </w:r>
      <w:r w:rsidR="009D4469" w:rsidRPr="00206CF7">
        <w:rPr>
          <w:rFonts w:ascii="Times New Roman" w:hAnsi="Times New Roman"/>
          <w:b/>
          <w:sz w:val="32"/>
          <w:szCs w:val="32"/>
          <w:lang w:eastAsia="ru-RU"/>
        </w:rPr>
        <w:lastRenderedPageBreak/>
        <w:t>Приложение № 4</w:t>
      </w:r>
    </w:p>
    <w:p w:rsidR="00206CF7" w:rsidRPr="00C06275" w:rsidRDefault="00206CF7" w:rsidP="00C06275">
      <w:pPr>
        <w:spacing w:after="0"/>
        <w:ind w:firstLine="0"/>
        <w:rPr>
          <w:rFonts w:ascii="Times New Roman" w:hAnsi="Times New Roman"/>
          <w:b/>
          <w:sz w:val="28"/>
          <w:szCs w:val="28"/>
          <w:lang w:eastAsia="ru-RU"/>
        </w:rPr>
      </w:pPr>
      <w:r w:rsidRPr="00C06275">
        <w:rPr>
          <w:rFonts w:ascii="Times New Roman" w:hAnsi="Times New Roman"/>
          <w:b/>
          <w:sz w:val="28"/>
          <w:szCs w:val="28"/>
          <w:lang w:eastAsia="ru-RU"/>
        </w:rPr>
        <w:t xml:space="preserve">     Участие в концерте «900 Блокадных дней» во Всеросси</w:t>
      </w:r>
      <w:r w:rsidR="002F0ABE">
        <w:rPr>
          <w:rFonts w:ascii="Times New Roman" w:hAnsi="Times New Roman"/>
          <w:b/>
          <w:sz w:val="28"/>
          <w:szCs w:val="28"/>
          <w:lang w:eastAsia="ru-RU"/>
        </w:rPr>
        <w:t>йском О</w:t>
      </w:r>
      <w:r w:rsidR="00B76ED1">
        <w:rPr>
          <w:rFonts w:ascii="Times New Roman" w:hAnsi="Times New Roman"/>
          <w:b/>
          <w:sz w:val="28"/>
          <w:szCs w:val="28"/>
          <w:lang w:eastAsia="ru-RU"/>
        </w:rPr>
        <w:t>бществе </w:t>
      </w:r>
      <w:r w:rsidRPr="00C06275">
        <w:rPr>
          <w:rFonts w:ascii="Times New Roman" w:hAnsi="Times New Roman"/>
          <w:b/>
          <w:sz w:val="28"/>
          <w:szCs w:val="28"/>
          <w:lang w:eastAsia="ru-RU"/>
        </w:rPr>
        <w:t xml:space="preserve">глухих. </w:t>
      </w:r>
      <w:r w:rsidR="0068505E">
        <w:rPr>
          <w:rFonts w:ascii="Times New Roman" w:hAnsi="Times New Roman"/>
          <w:sz w:val="28"/>
          <w:szCs w:val="28"/>
          <w:lang w:eastAsia="ru-RU"/>
        </w:rPr>
        <w:t>Январь</w:t>
      </w:r>
      <w:r w:rsidR="00B76ED1">
        <w:rPr>
          <w:rFonts w:ascii="Times New Roman" w:hAnsi="Times New Roman"/>
          <w:sz w:val="28"/>
          <w:szCs w:val="28"/>
          <w:lang w:eastAsia="ru-RU"/>
        </w:rPr>
        <w:t> </w:t>
      </w:r>
      <w:r w:rsidR="00443540" w:rsidRPr="0068505E">
        <w:rPr>
          <w:rFonts w:ascii="Times New Roman" w:hAnsi="Times New Roman"/>
          <w:sz w:val="28"/>
          <w:szCs w:val="28"/>
          <w:lang w:eastAsia="ru-RU"/>
        </w:rPr>
        <w:t>2018</w:t>
      </w:r>
      <w:r w:rsidR="00B76ED1">
        <w:rPr>
          <w:rFonts w:ascii="Times New Roman" w:hAnsi="Times New Roman"/>
          <w:sz w:val="28"/>
          <w:szCs w:val="28"/>
          <w:lang w:eastAsia="ru-RU"/>
        </w:rPr>
        <w:t> </w:t>
      </w:r>
      <w:r w:rsidR="00443540" w:rsidRPr="0068505E">
        <w:rPr>
          <w:rFonts w:ascii="Times New Roman" w:hAnsi="Times New Roman"/>
          <w:sz w:val="28"/>
          <w:szCs w:val="28"/>
          <w:lang w:eastAsia="ru-RU"/>
        </w:rPr>
        <w:t>год</w:t>
      </w:r>
      <w:r w:rsidR="00443540" w:rsidRPr="00C06275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B76ED1">
        <w:rPr>
          <w:rFonts w:ascii="Times New Roman" w:hAnsi="Times New Roman"/>
          <w:b/>
          <w:sz w:val="28"/>
          <w:szCs w:val="28"/>
          <w:lang w:eastAsia="ru-RU"/>
        </w:rPr>
        <w:br/>
      </w:r>
    </w:p>
    <w:p w:rsidR="00206CF7" w:rsidRDefault="00206CF7" w:rsidP="00206CF7">
      <w:pPr>
        <w:spacing w:after="0"/>
        <w:ind w:firstLine="0"/>
        <w:jc w:val="lef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</w:t>
      </w:r>
    </w:p>
    <w:p w:rsidR="00206CF7" w:rsidRDefault="00475F83" w:rsidP="00475F83">
      <w:pPr>
        <w:ind w:left="-709" w:firstLine="1418"/>
        <w:jc w:val="left"/>
        <w:rPr>
          <w:rFonts w:ascii="Times New Roman" w:hAnsi="Times New Roman"/>
          <w:sz w:val="32"/>
          <w:szCs w:val="32"/>
          <w:lang w:eastAsia="ru-RU"/>
        </w:rPr>
      </w:pPr>
      <w:r w:rsidRPr="009D4469"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395605</wp:posOffset>
            </wp:positionV>
            <wp:extent cx="3001645" cy="2439670"/>
            <wp:effectExtent l="0" t="0" r="8255" b="0"/>
            <wp:wrapSquare wrapText="bothSides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204FF1" w:rsidRPr="00475F83" w:rsidRDefault="00475F83" w:rsidP="00475F83">
      <w:pPr>
        <w:tabs>
          <w:tab w:val="left" w:pos="1467"/>
        </w:tabs>
        <w:ind w:firstLine="0"/>
        <w:jc w:val="left"/>
        <w:rPr>
          <w:rFonts w:ascii="Times New Roman" w:hAnsi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86332" cy="2414270"/>
            <wp:effectExtent l="0" t="0" r="0" b="5080"/>
            <wp:docPr id="51" name="Рисунок 51" descr="https://sun9-71.userapi.com/c841530/v841530412/6474e/szx8HLarq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1.userapi.com/c841530/v841530412/6474e/szx8HLarq1A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729" cy="244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  <w:lang w:eastAsia="ru-RU"/>
        </w:rPr>
        <w:br w:type="textWrapping" w:clear="all"/>
      </w:r>
      <w:r w:rsidR="00206CF7">
        <w:rPr>
          <w:rFonts w:ascii="Times New Roman" w:hAnsi="Times New Roman"/>
          <w:sz w:val="28"/>
          <w:szCs w:val="28"/>
          <w:lang w:eastAsia="ru-RU"/>
        </w:rPr>
        <w:t xml:space="preserve">Исполнение песни </w:t>
      </w:r>
      <w:r w:rsidR="0047100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06CF7">
        <w:rPr>
          <w:rFonts w:ascii="Times New Roman" w:hAnsi="Times New Roman"/>
          <w:sz w:val="28"/>
          <w:szCs w:val="28"/>
          <w:lang w:eastAsia="ru-RU"/>
        </w:rPr>
        <w:t>«Мир без войны»</w:t>
      </w:r>
      <w:r w:rsidR="00204FF1" w:rsidRPr="00204FF1">
        <w:rPr>
          <w:rFonts w:ascii="Times New Roman" w:hAnsi="Times New Roman"/>
          <w:sz w:val="28"/>
          <w:szCs w:val="28"/>
        </w:rPr>
        <w:t xml:space="preserve"> </w:t>
      </w:r>
    </w:p>
    <w:p w:rsidR="00204FF1" w:rsidRDefault="00475F83" w:rsidP="00204FF1">
      <w:pPr>
        <w:spacing w:after="0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204FF1">
        <w:rPr>
          <w:rFonts w:ascii="Times New Roman" w:hAnsi="Times New Roman"/>
          <w:sz w:val="28"/>
          <w:szCs w:val="28"/>
        </w:rPr>
        <w:t>Поздрави</w:t>
      </w:r>
      <w:r w:rsidR="001D02DF">
        <w:rPr>
          <w:rFonts w:ascii="Times New Roman" w:hAnsi="Times New Roman"/>
          <w:sz w:val="28"/>
          <w:szCs w:val="28"/>
        </w:rPr>
        <w:t>ли участников ВОВ песней о мире</w:t>
      </w:r>
      <w:r w:rsidR="008604F6">
        <w:rPr>
          <w:rFonts w:ascii="Times New Roman" w:hAnsi="Times New Roman"/>
          <w:sz w:val="28"/>
          <w:szCs w:val="28"/>
        </w:rPr>
        <w:t>, подарили</w:t>
      </w:r>
      <w:r>
        <w:rPr>
          <w:rFonts w:ascii="Times New Roman" w:hAnsi="Times New Roman"/>
          <w:sz w:val="28"/>
          <w:szCs w:val="28"/>
        </w:rPr>
        <w:t xml:space="preserve"> цве</w:t>
      </w:r>
      <w:r w:rsidR="008604F6">
        <w:rPr>
          <w:rFonts w:ascii="Times New Roman" w:hAnsi="Times New Roman"/>
          <w:sz w:val="28"/>
          <w:szCs w:val="28"/>
        </w:rPr>
        <w:t>ты</w:t>
      </w:r>
      <w:r>
        <w:rPr>
          <w:rFonts w:ascii="Times New Roman" w:hAnsi="Times New Roman"/>
          <w:sz w:val="28"/>
          <w:szCs w:val="28"/>
        </w:rPr>
        <w:t>.</w:t>
      </w:r>
    </w:p>
    <w:p w:rsidR="00206CF7" w:rsidRDefault="00206CF7" w:rsidP="00206CF7">
      <w:pPr>
        <w:spacing w:after="0"/>
        <w:ind w:firstLine="0"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204FF1" w:rsidRDefault="00204FF1" w:rsidP="00206CF7">
      <w:pPr>
        <w:rPr>
          <w:rFonts w:ascii="Times New Roman" w:hAnsi="Times New Roman"/>
          <w:sz w:val="32"/>
          <w:szCs w:val="32"/>
          <w:lang w:eastAsia="ru-RU"/>
        </w:rPr>
      </w:pPr>
    </w:p>
    <w:p w:rsidR="00204FF1" w:rsidRDefault="00204FF1" w:rsidP="00206CF7">
      <w:pPr>
        <w:rPr>
          <w:rFonts w:ascii="Times New Roman" w:hAnsi="Times New Roman"/>
          <w:sz w:val="32"/>
          <w:szCs w:val="32"/>
          <w:lang w:eastAsia="ru-RU"/>
        </w:rPr>
      </w:pPr>
      <w:r w:rsidRPr="00206CF7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393999" cy="2406015"/>
            <wp:effectExtent l="247650" t="247650" r="234950" b="241935"/>
            <wp:docPr id="81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2004">
                      <a:off x="0" y="0"/>
                      <a:ext cx="2424083" cy="243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206CF7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303013" cy="2393937"/>
            <wp:effectExtent l="152400" t="133350" r="154940" b="140335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6"/>
                    <a:stretch/>
                  </pic:blipFill>
                  <pic:spPr bwMode="auto">
                    <a:xfrm rot="420694">
                      <a:off x="0" y="0"/>
                      <a:ext cx="2390532" cy="248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D4469" w:rsidRDefault="009D4469" w:rsidP="00206CF7">
      <w:pPr>
        <w:rPr>
          <w:rFonts w:ascii="Times New Roman" w:hAnsi="Times New Roman"/>
          <w:sz w:val="32"/>
          <w:szCs w:val="32"/>
          <w:lang w:eastAsia="ru-RU"/>
        </w:rPr>
      </w:pPr>
    </w:p>
    <w:p w:rsidR="00206CF7" w:rsidRDefault="00204FF1" w:rsidP="00206CF7">
      <w:pPr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28"/>
          <w:szCs w:val="28"/>
        </w:rPr>
        <w:t>По просьбам глухих организаторов участвовали в театральных мини-постановках совместно с взрослыми глухими.</w:t>
      </w:r>
    </w:p>
    <w:p w:rsidR="00443540" w:rsidRDefault="00DB5FE5" w:rsidP="00DB5FE5">
      <w:pPr>
        <w:ind w:firstLine="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lastRenderedPageBreak/>
        <w:t xml:space="preserve">     </w:t>
      </w:r>
      <w:r>
        <w:rPr>
          <w:noProof/>
          <w:lang w:eastAsia="ru-RU"/>
        </w:rPr>
        <w:drawing>
          <wp:inline distT="0" distB="0" distL="0" distR="0">
            <wp:extent cx="5313872" cy="3303589"/>
            <wp:effectExtent l="0" t="0" r="1270" b="0"/>
            <wp:docPr id="35" name="Рисунок 35" descr="https://sun9-71.userapi.com/c840425/v840425409/4c43e/HxtgUalTv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1.userapi.com/c840425/v840425409/4c43e/HxtgUalTvzU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664" cy="332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FE5" w:rsidRDefault="00DB5FE5" w:rsidP="00DB5FE5">
      <w:pPr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            </w:t>
      </w:r>
      <w:r w:rsidRPr="004D7636">
        <w:rPr>
          <w:rFonts w:ascii="Times New Roman" w:hAnsi="Times New Roman"/>
          <w:b/>
          <w:sz w:val="32"/>
          <w:szCs w:val="32"/>
          <w:lang w:eastAsia="ru-RU"/>
        </w:rPr>
        <w:t>Мы вместе</w:t>
      </w:r>
      <w:r>
        <w:rPr>
          <w:rFonts w:ascii="Times New Roman" w:hAnsi="Times New Roman"/>
          <w:sz w:val="32"/>
          <w:szCs w:val="32"/>
          <w:lang w:eastAsia="ru-RU"/>
        </w:rPr>
        <w:t xml:space="preserve"> с творческим коллективом ВОГ</w:t>
      </w:r>
    </w:p>
    <w:p w:rsidR="00443540" w:rsidRDefault="00443540" w:rsidP="00206CF7">
      <w:pPr>
        <w:rPr>
          <w:rFonts w:ascii="Times New Roman" w:hAnsi="Times New Roman"/>
          <w:sz w:val="32"/>
          <w:szCs w:val="32"/>
          <w:lang w:eastAsia="ru-RU"/>
        </w:rPr>
      </w:pPr>
    </w:p>
    <w:p w:rsidR="00443540" w:rsidRDefault="00B76ED1" w:rsidP="00206CF7">
      <w:pPr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854710</wp:posOffset>
            </wp:positionH>
            <wp:positionV relativeFrom="paragraph">
              <wp:posOffset>44450</wp:posOffset>
            </wp:positionV>
            <wp:extent cx="3578860" cy="4629785"/>
            <wp:effectExtent l="19050" t="0" r="2540" b="0"/>
            <wp:wrapThrough wrapText="bothSides">
              <wp:wrapPolygon edited="0">
                <wp:start x="-115" y="0"/>
                <wp:lineTo x="-115" y="21508"/>
                <wp:lineTo x="21615" y="21508"/>
                <wp:lineTo x="21615" y="0"/>
                <wp:lineTo x="-115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20200401_0009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860" cy="462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3540" w:rsidRDefault="00443540" w:rsidP="00206CF7">
      <w:pPr>
        <w:rPr>
          <w:rFonts w:ascii="Times New Roman" w:hAnsi="Times New Roman"/>
          <w:sz w:val="32"/>
          <w:szCs w:val="32"/>
          <w:lang w:eastAsia="ru-RU"/>
        </w:rPr>
      </w:pPr>
    </w:p>
    <w:p w:rsidR="00443540" w:rsidRDefault="00B76ED1" w:rsidP="00471003">
      <w:pPr>
        <w:ind w:firstLine="0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br w:type="column"/>
      </w:r>
      <w:r w:rsidR="00443540" w:rsidRPr="00443540">
        <w:rPr>
          <w:rFonts w:ascii="Times New Roman" w:hAnsi="Times New Roman"/>
          <w:b/>
          <w:sz w:val="32"/>
          <w:szCs w:val="32"/>
          <w:lang w:eastAsia="ru-RU"/>
        </w:rPr>
        <w:lastRenderedPageBreak/>
        <w:t>Приложение № 5</w:t>
      </w:r>
    </w:p>
    <w:p w:rsidR="00C2044C" w:rsidRDefault="00C2044C" w:rsidP="00B76ED1">
      <w:pPr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>Школьное мероприятие в честь Всемирного Дня социальной</w:t>
      </w:r>
      <w:r w:rsidR="00B76ED1">
        <w:rPr>
          <w:rFonts w:ascii="Times New Roman" w:hAnsi="Times New Roman"/>
          <w:b/>
          <w:sz w:val="32"/>
          <w:szCs w:val="32"/>
          <w:lang w:eastAsia="ru-RU"/>
        </w:rPr>
        <w:t> </w:t>
      </w:r>
      <w:r>
        <w:rPr>
          <w:rFonts w:ascii="Times New Roman" w:hAnsi="Times New Roman"/>
          <w:b/>
          <w:sz w:val="32"/>
          <w:szCs w:val="32"/>
          <w:lang w:eastAsia="ru-RU"/>
        </w:rPr>
        <w:t>справедливости.</w:t>
      </w:r>
      <w:r w:rsidR="001C1118" w:rsidRPr="001C1118">
        <w:rPr>
          <w:rFonts w:ascii="Times New Roman" w:hAnsi="Times New Roman"/>
          <w:sz w:val="32"/>
          <w:szCs w:val="32"/>
          <w:lang w:eastAsia="ru-RU"/>
        </w:rPr>
        <w:t xml:space="preserve"> </w:t>
      </w:r>
      <w:r w:rsidR="001C1118">
        <w:rPr>
          <w:rFonts w:ascii="Times New Roman" w:hAnsi="Times New Roman"/>
          <w:sz w:val="32"/>
          <w:szCs w:val="32"/>
          <w:lang w:eastAsia="ru-RU"/>
        </w:rPr>
        <w:t>Февраль</w:t>
      </w:r>
      <w:r w:rsidR="00B76ED1">
        <w:rPr>
          <w:rFonts w:ascii="Times New Roman" w:hAnsi="Times New Roman"/>
          <w:sz w:val="32"/>
          <w:szCs w:val="32"/>
          <w:lang w:eastAsia="ru-RU"/>
        </w:rPr>
        <w:t> </w:t>
      </w:r>
      <w:r w:rsidR="001C1118">
        <w:rPr>
          <w:rFonts w:ascii="Times New Roman" w:hAnsi="Times New Roman"/>
          <w:sz w:val="32"/>
          <w:szCs w:val="32"/>
          <w:lang w:eastAsia="ru-RU"/>
        </w:rPr>
        <w:t>2018</w:t>
      </w:r>
      <w:r w:rsidR="00B76ED1">
        <w:rPr>
          <w:rFonts w:ascii="Times New Roman" w:hAnsi="Times New Roman"/>
          <w:sz w:val="32"/>
          <w:szCs w:val="32"/>
          <w:lang w:eastAsia="ru-RU"/>
        </w:rPr>
        <w:t> </w:t>
      </w:r>
      <w:r w:rsidR="001C1118">
        <w:rPr>
          <w:rFonts w:ascii="Times New Roman" w:hAnsi="Times New Roman"/>
          <w:sz w:val="32"/>
          <w:szCs w:val="32"/>
          <w:lang w:eastAsia="ru-RU"/>
        </w:rPr>
        <w:t>год.</w:t>
      </w:r>
      <w:r w:rsidR="00B76ED1">
        <w:rPr>
          <w:rFonts w:ascii="Times New Roman" w:hAnsi="Times New Roman"/>
          <w:sz w:val="32"/>
          <w:szCs w:val="32"/>
          <w:lang w:eastAsia="ru-RU"/>
        </w:rPr>
        <w:br/>
      </w:r>
    </w:p>
    <w:p w:rsidR="00C06275" w:rsidRDefault="00C06275" w:rsidP="00206CF7">
      <w:pPr>
        <w:rPr>
          <w:rFonts w:ascii="Times New Roman" w:hAnsi="Times New Roman"/>
          <w:b/>
          <w:sz w:val="32"/>
          <w:szCs w:val="32"/>
          <w:lang w:eastAsia="ru-RU"/>
        </w:rPr>
      </w:pPr>
    </w:p>
    <w:p w:rsidR="00C06275" w:rsidRPr="00C06275" w:rsidRDefault="00C06275" w:rsidP="00206CF7">
      <w:pPr>
        <w:rPr>
          <w:rFonts w:ascii="Times New Roman" w:hAnsi="Times New Roman"/>
          <w:sz w:val="32"/>
          <w:szCs w:val="32"/>
          <w:lang w:eastAsia="ru-RU"/>
        </w:rPr>
      </w:pPr>
      <w:r w:rsidRPr="00C06275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759270" cy="4068445"/>
            <wp:effectExtent l="19050" t="19050" r="13335" b="27305"/>
            <wp:docPr id="122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6" r="8259" b="12302"/>
                    <a:stretch/>
                  </pic:blipFill>
                  <pic:spPr bwMode="auto">
                    <a:xfrm>
                      <a:off x="0" y="0"/>
                      <a:ext cx="5762905" cy="40710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443540" w:rsidRDefault="00C06275" w:rsidP="00C06275">
      <w:pPr>
        <w:ind w:firstLine="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Выступление на школьном мероприятии с песнями о мире и добре на русском жестовом языке.</w:t>
      </w:r>
      <w:r w:rsidR="004340AC">
        <w:rPr>
          <w:rFonts w:ascii="Times New Roman" w:hAnsi="Times New Roman"/>
          <w:sz w:val="32"/>
          <w:szCs w:val="32"/>
          <w:lang w:eastAsia="ru-RU"/>
        </w:rPr>
        <w:t xml:space="preserve"> Пополня</w:t>
      </w:r>
      <w:r w:rsidR="005B6024">
        <w:rPr>
          <w:rFonts w:ascii="Times New Roman" w:hAnsi="Times New Roman"/>
          <w:sz w:val="32"/>
          <w:szCs w:val="32"/>
          <w:lang w:eastAsia="ru-RU"/>
        </w:rPr>
        <w:t xml:space="preserve">ется коллектив жестового пения </w:t>
      </w:r>
      <w:r w:rsidR="004340AC">
        <w:rPr>
          <w:rFonts w:ascii="Times New Roman" w:hAnsi="Times New Roman"/>
          <w:sz w:val="32"/>
          <w:szCs w:val="32"/>
          <w:lang w:eastAsia="ru-RU"/>
        </w:rPr>
        <w:t xml:space="preserve">участников проекта. </w:t>
      </w:r>
      <w:r w:rsidR="00DD336F">
        <w:rPr>
          <w:rFonts w:ascii="Times New Roman" w:hAnsi="Times New Roman"/>
          <w:sz w:val="32"/>
          <w:szCs w:val="32"/>
          <w:lang w:eastAsia="ru-RU"/>
        </w:rPr>
        <w:t xml:space="preserve"> </w:t>
      </w:r>
    </w:p>
    <w:p w:rsidR="00443540" w:rsidRDefault="00443540" w:rsidP="00206CF7">
      <w:pPr>
        <w:rPr>
          <w:rFonts w:ascii="Times New Roman" w:hAnsi="Times New Roman"/>
          <w:sz w:val="32"/>
          <w:szCs w:val="32"/>
          <w:lang w:eastAsia="ru-RU"/>
        </w:rPr>
      </w:pPr>
    </w:p>
    <w:p w:rsidR="00DD336F" w:rsidRDefault="00DD336F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br w:type="page"/>
      </w:r>
    </w:p>
    <w:p w:rsidR="00443540" w:rsidRDefault="00DD336F" w:rsidP="00471003">
      <w:pPr>
        <w:ind w:firstLine="0"/>
        <w:rPr>
          <w:rFonts w:ascii="Times New Roman" w:hAnsi="Times New Roman"/>
          <w:b/>
          <w:sz w:val="32"/>
          <w:szCs w:val="32"/>
          <w:lang w:eastAsia="ru-RU"/>
        </w:rPr>
      </w:pPr>
      <w:r w:rsidRPr="00DD336F">
        <w:rPr>
          <w:rFonts w:ascii="Times New Roman" w:hAnsi="Times New Roman"/>
          <w:b/>
          <w:sz w:val="32"/>
          <w:szCs w:val="32"/>
          <w:lang w:eastAsia="ru-RU"/>
        </w:rPr>
        <w:lastRenderedPageBreak/>
        <w:t>Приложение № 6</w:t>
      </w:r>
    </w:p>
    <w:p w:rsidR="00182F72" w:rsidRDefault="007A02FE" w:rsidP="00206CF7">
      <w:pPr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2692160</wp:posOffset>
            </wp:positionH>
            <wp:positionV relativeFrom="paragraph">
              <wp:posOffset>496019</wp:posOffset>
            </wp:positionV>
            <wp:extent cx="3087029" cy="2472690"/>
            <wp:effectExtent l="190500" t="228600" r="189865" b="232410"/>
            <wp:wrapSquare wrapText="bothSides"/>
            <wp:docPr id="44" name="Рисунок 44" descr="https://sun9-30.userapi.com/c834404/v834404197/14f58b/J2QcMkRi4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0.userapi.com/c834404/v834404197/14f58b/J2QcMkRi4DM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8428">
                      <a:off x="0" y="0"/>
                      <a:ext cx="3087029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721E" w:rsidRPr="0087721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7721E">
        <w:rPr>
          <w:rFonts w:ascii="Times New Roman" w:hAnsi="Times New Roman"/>
          <w:sz w:val="28"/>
          <w:szCs w:val="28"/>
          <w:lang w:eastAsia="ru-RU"/>
        </w:rPr>
        <w:t>Участие в отчётном концерте творческих коллективов ВОГ «Театральные сюжеты» с песней «Огонёк Добра»</w:t>
      </w:r>
      <w:r w:rsidR="00182F72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7A02FE" w:rsidRDefault="00182F72" w:rsidP="00206CF7">
      <w:pPr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Май 2018 год</w:t>
      </w:r>
    </w:p>
    <w:p w:rsidR="00DB5FE5" w:rsidRDefault="00DB5FE5" w:rsidP="00206CF7">
      <w:pPr>
        <w:rPr>
          <w:rFonts w:ascii="Times New Roman" w:hAnsi="Times New Roman"/>
          <w:b/>
          <w:sz w:val="32"/>
          <w:szCs w:val="32"/>
          <w:lang w:eastAsia="ru-RU"/>
        </w:rPr>
      </w:pPr>
    </w:p>
    <w:p w:rsidR="0087721E" w:rsidRDefault="0087721E" w:rsidP="00206CF7">
      <w:pPr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-632604</wp:posOffset>
            </wp:positionH>
            <wp:positionV relativeFrom="paragraph">
              <wp:posOffset>659920</wp:posOffset>
            </wp:positionV>
            <wp:extent cx="3445992" cy="2297038"/>
            <wp:effectExtent l="152400" t="228600" r="154940" b="217805"/>
            <wp:wrapSquare wrapText="bothSides"/>
            <wp:docPr id="45" name="Рисунок 45" descr="https://sun9-41.userapi.com/c846017/v846017197/5f761/lnLAKTBjT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1.userapi.com/c846017/v846017197/5f761/lnLAKTBjTAU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46606">
                      <a:off x="0" y="0"/>
                      <a:ext cx="3445992" cy="229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721E" w:rsidRPr="0087721E" w:rsidRDefault="0087721E" w:rsidP="0087721E">
      <w:pPr>
        <w:tabs>
          <w:tab w:val="left" w:pos="1209"/>
        </w:tabs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ab/>
        <w:t>Отклик зала глухих зрителей на песню о добре</w:t>
      </w:r>
    </w:p>
    <w:p w:rsidR="0087721E" w:rsidRPr="0087721E" w:rsidRDefault="0087721E" w:rsidP="0087721E">
      <w:pPr>
        <w:rPr>
          <w:rFonts w:ascii="Times New Roman" w:hAnsi="Times New Roman"/>
          <w:sz w:val="32"/>
          <w:szCs w:val="32"/>
          <w:lang w:eastAsia="ru-RU"/>
        </w:rPr>
      </w:pPr>
    </w:p>
    <w:p w:rsidR="0087721E" w:rsidRPr="0087721E" w:rsidRDefault="0087721E" w:rsidP="0087721E">
      <w:pPr>
        <w:rPr>
          <w:rFonts w:ascii="Times New Roman" w:hAnsi="Times New Roman"/>
          <w:sz w:val="32"/>
          <w:szCs w:val="32"/>
          <w:lang w:eastAsia="ru-RU"/>
        </w:rPr>
      </w:pPr>
    </w:p>
    <w:p w:rsidR="00DD336F" w:rsidRPr="00DD336F" w:rsidRDefault="0087721E" w:rsidP="00206CF7">
      <w:pPr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br w:type="textWrapping" w:clear="all"/>
      </w:r>
      <w:r w:rsidR="00CB3251">
        <w:rPr>
          <w:noProof/>
          <w:lang w:eastAsia="ru-RU"/>
        </w:rPr>
        <w:drawing>
          <wp:inline distT="0" distB="0" distL="0" distR="0">
            <wp:extent cx="5236210" cy="3286664"/>
            <wp:effectExtent l="0" t="0" r="2540" b="9525"/>
            <wp:docPr id="46" name="Рисунок 46" descr="https://sun9-29.userapi.com/c844617/v844617197/662c3/0c5VVtpVr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9.userapi.com/c844617/v844617197/662c3/0c5VVtpVrIQ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908" cy="331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540" w:rsidRDefault="00182F72" w:rsidP="00182F72">
      <w:pPr>
        <w:ind w:firstLine="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Общение с глухими актёрами за кулисами сцены ВОГ</w:t>
      </w:r>
    </w:p>
    <w:p w:rsidR="00443540" w:rsidRDefault="00182F72" w:rsidP="00206CF7">
      <w:pPr>
        <w:rPr>
          <w:rFonts w:ascii="Times New Roman" w:hAnsi="Times New Roman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04582" cy="2828925"/>
            <wp:effectExtent l="0" t="0" r="1270" b="0"/>
            <wp:docPr id="47" name="Рисунок 47" descr="https://sun9-61.userapi.com/c845217/v845217197/75352/erHOAQ-nE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1.userapi.com/c845217/v845217197/75352/erHOAQ-nE_g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831" cy="286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CF7" w:rsidRDefault="00182F72" w:rsidP="00206CF7">
      <w:pPr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Применение навыков </w:t>
      </w:r>
      <w:proofErr w:type="spellStart"/>
      <w:r>
        <w:rPr>
          <w:rFonts w:ascii="Times New Roman" w:hAnsi="Times New Roman"/>
          <w:sz w:val="32"/>
          <w:szCs w:val="32"/>
          <w:lang w:eastAsia="ru-RU"/>
        </w:rPr>
        <w:t>дактилирования</w:t>
      </w:r>
      <w:proofErr w:type="spellEnd"/>
      <w:r>
        <w:rPr>
          <w:rFonts w:ascii="Times New Roman" w:hAnsi="Times New Roman"/>
          <w:sz w:val="32"/>
          <w:szCs w:val="32"/>
          <w:lang w:eastAsia="ru-RU"/>
        </w:rPr>
        <w:t xml:space="preserve"> в общении с глухими людьми в зале ВОГ.</w:t>
      </w:r>
    </w:p>
    <w:p w:rsidR="00F80482" w:rsidRDefault="00F80482" w:rsidP="00676CBE">
      <w:pPr>
        <w:ind w:left="-1134" w:right="-143"/>
        <w:rPr>
          <w:rFonts w:ascii="Times New Roman" w:hAnsi="Times New Roman"/>
          <w:sz w:val="32"/>
          <w:szCs w:val="32"/>
          <w:lang w:eastAsia="ru-RU"/>
        </w:rPr>
      </w:pPr>
    </w:p>
    <w:p w:rsidR="00182F72" w:rsidRDefault="00676CBE" w:rsidP="009D00C8">
      <w:pPr>
        <w:jc w:val="center"/>
        <w:rPr>
          <w:rFonts w:ascii="Times New Roman" w:hAnsi="Times New Roman"/>
          <w:sz w:val="32"/>
          <w:szCs w:val="32"/>
          <w:lang w:eastAsia="ru-RU"/>
        </w:rPr>
      </w:pPr>
      <w:r w:rsidRPr="004D7636">
        <w:rPr>
          <w:rFonts w:ascii="Times New Roman" w:hAnsi="Times New Roman"/>
          <w:b/>
          <w:sz w:val="32"/>
          <w:szCs w:val="32"/>
          <w:lang w:eastAsia="ru-RU"/>
        </w:rPr>
        <w:t>Мы вместе</w:t>
      </w:r>
      <w:r w:rsidR="009D00C8">
        <w:rPr>
          <w:rFonts w:ascii="Times New Roman" w:hAnsi="Times New Roman"/>
          <w:sz w:val="32"/>
          <w:szCs w:val="32"/>
          <w:lang w:eastAsia="ru-RU"/>
        </w:rPr>
        <w:t xml:space="preserve"> с творческим коллективом ВОГ</w:t>
      </w:r>
    </w:p>
    <w:p w:rsidR="00182F72" w:rsidRDefault="00182F72" w:rsidP="00182F72">
      <w:pPr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      </w:t>
      </w:r>
      <w:r w:rsidR="00F80482">
        <w:rPr>
          <w:rFonts w:ascii="Times New Roman" w:hAnsi="Times New Roman"/>
          <w:sz w:val="32"/>
          <w:szCs w:val="32"/>
          <w:lang w:eastAsia="ru-RU"/>
        </w:rPr>
        <w:t xml:space="preserve">                             </w:t>
      </w:r>
      <w:r w:rsidR="00676CBE" w:rsidRPr="00182F72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939341" cy="3597215"/>
            <wp:effectExtent l="0" t="0" r="4445" b="381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8" t="15079" b="6904"/>
                    <a:stretch/>
                  </pic:blipFill>
                  <pic:spPr bwMode="auto">
                    <a:xfrm>
                      <a:off x="0" y="0"/>
                      <a:ext cx="5952600" cy="360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82F72" w:rsidRDefault="00182F72" w:rsidP="00182F72">
      <w:pPr>
        <w:rPr>
          <w:rFonts w:ascii="Times New Roman" w:hAnsi="Times New Roman"/>
          <w:sz w:val="32"/>
          <w:szCs w:val="32"/>
          <w:lang w:eastAsia="ru-RU"/>
        </w:rPr>
      </w:pPr>
    </w:p>
    <w:p w:rsidR="00475F83" w:rsidRDefault="00475F83" w:rsidP="00475F83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sz w:val="32"/>
          <w:szCs w:val="32"/>
          <w:lang w:eastAsia="ru-RU"/>
        </w:rPr>
      </w:pPr>
    </w:p>
    <w:p w:rsidR="00F92410" w:rsidRDefault="00475F83" w:rsidP="00475F83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b/>
          <w:sz w:val="32"/>
          <w:szCs w:val="32"/>
          <w:lang w:eastAsia="ru-RU"/>
        </w:rPr>
      </w:pPr>
      <w:r w:rsidRPr="00475F83">
        <w:rPr>
          <w:rFonts w:ascii="Times New Roman" w:hAnsi="Times New Roman"/>
          <w:b/>
          <w:sz w:val="32"/>
          <w:szCs w:val="32"/>
          <w:lang w:eastAsia="ru-RU"/>
        </w:rPr>
        <w:lastRenderedPageBreak/>
        <w:t>Приложение № 7</w:t>
      </w:r>
    </w:p>
    <w:p w:rsidR="00843947" w:rsidRDefault="00584723" w:rsidP="00B76ED1">
      <w:pPr>
        <w:suppressAutoHyphens w:val="0"/>
        <w:spacing w:after="160" w:line="259" w:lineRule="auto"/>
        <w:ind w:firstLine="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Г</w:t>
      </w:r>
      <w:r w:rsidR="00CE40EA">
        <w:rPr>
          <w:rFonts w:ascii="Times New Roman" w:hAnsi="Times New Roman"/>
          <w:b/>
          <w:sz w:val="28"/>
          <w:szCs w:val="28"/>
          <w:lang w:eastAsia="ru-RU"/>
        </w:rPr>
        <w:t>ала-концерт</w:t>
      </w:r>
      <w:r w:rsidR="00843947" w:rsidRPr="00843947">
        <w:rPr>
          <w:rFonts w:ascii="Times New Roman" w:hAnsi="Times New Roman"/>
          <w:b/>
          <w:sz w:val="28"/>
          <w:szCs w:val="28"/>
          <w:lang w:eastAsia="ru-RU"/>
        </w:rPr>
        <w:t xml:space="preserve"> «Мы вместе», посвя</w:t>
      </w:r>
      <w:r>
        <w:rPr>
          <w:rFonts w:ascii="Times New Roman" w:hAnsi="Times New Roman"/>
          <w:b/>
          <w:sz w:val="28"/>
          <w:szCs w:val="28"/>
          <w:lang w:eastAsia="ru-RU"/>
        </w:rPr>
        <w:t>щённый</w:t>
      </w:r>
      <w:r w:rsidR="00843947" w:rsidRPr="00843947">
        <w:rPr>
          <w:rFonts w:ascii="Times New Roman" w:hAnsi="Times New Roman"/>
          <w:b/>
          <w:sz w:val="28"/>
          <w:szCs w:val="28"/>
          <w:lang w:eastAsia="ru-RU"/>
        </w:rPr>
        <w:t xml:space="preserve"> Дню глухого человека в КДЦ «Московский».</w:t>
      </w:r>
      <w:r w:rsidR="00B76ED1">
        <w:t xml:space="preserve"> </w:t>
      </w:r>
      <w:r w:rsidR="00B76ED1">
        <w:rPr>
          <w:rFonts w:ascii="Times New Roman" w:hAnsi="Times New Roman"/>
          <w:sz w:val="28"/>
          <w:szCs w:val="28"/>
        </w:rPr>
        <w:t>Декабрь </w:t>
      </w:r>
      <w:r w:rsidR="001C1118" w:rsidRPr="001C1118">
        <w:rPr>
          <w:rFonts w:ascii="Times New Roman" w:hAnsi="Times New Roman"/>
          <w:sz w:val="28"/>
          <w:szCs w:val="28"/>
        </w:rPr>
        <w:t>2018</w:t>
      </w:r>
      <w:r w:rsidR="00B76ED1">
        <w:rPr>
          <w:rFonts w:ascii="Times New Roman" w:hAnsi="Times New Roman"/>
          <w:sz w:val="28"/>
          <w:szCs w:val="28"/>
        </w:rPr>
        <w:t> </w:t>
      </w:r>
      <w:r w:rsidR="001C1118" w:rsidRPr="001C1118">
        <w:rPr>
          <w:rFonts w:ascii="Times New Roman" w:hAnsi="Times New Roman"/>
          <w:sz w:val="28"/>
          <w:szCs w:val="28"/>
        </w:rPr>
        <w:t>го</w:t>
      </w:r>
      <w:r w:rsidR="00B76ED1">
        <w:rPr>
          <w:rFonts w:ascii="Times New Roman" w:hAnsi="Times New Roman"/>
          <w:sz w:val="28"/>
          <w:szCs w:val="28"/>
        </w:rPr>
        <w:t>д</w:t>
      </w:r>
      <w:r w:rsidR="00843947">
        <w:rPr>
          <w:noProof/>
          <w:lang w:eastAsia="ru-RU"/>
        </w:rPr>
        <w:drawing>
          <wp:inline distT="0" distB="0" distL="0" distR="0">
            <wp:extent cx="5658928" cy="3336913"/>
            <wp:effectExtent l="0" t="0" r="0" b="0"/>
            <wp:docPr id="53" name="Рисунок 53" descr="https://sun9-37.userapi.com/c830609/v830609191/1e326c/AOU4exVD3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7.userapi.com/c830609/v830609191/1e326c/AOU4exVD31E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572" cy="336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723" w:rsidRDefault="00AE7F60" w:rsidP="00584723">
      <w:pPr>
        <w:ind w:firstLine="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Поздравляем всех глухих с Праздником!</w:t>
      </w:r>
    </w:p>
    <w:p w:rsidR="00584723" w:rsidRDefault="00584723" w:rsidP="00584723">
      <w:pPr>
        <w:ind w:firstLine="0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35009"/>
            <wp:effectExtent l="0" t="0" r="3175" b="8890"/>
            <wp:docPr id="56" name="Рисунок 56" descr="https://sun9-31.userapi.com/c848536/v848536877/ccdcf/3W44tM_jf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1.userapi.com/c848536/v848536877/ccdcf/3W44tM_jfLk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723" w:rsidRPr="009D00C8" w:rsidRDefault="00584723" w:rsidP="00584723">
      <w:pPr>
        <w:rPr>
          <w:rFonts w:ascii="Times New Roman" w:hAnsi="Times New Roman"/>
          <w:sz w:val="32"/>
          <w:szCs w:val="32"/>
          <w:lang w:eastAsia="ru-RU"/>
        </w:rPr>
      </w:pPr>
      <w:r w:rsidRPr="004D7636">
        <w:rPr>
          <w:rFonts w:ascii="Times New Roman" w:hAnsi="Times New Roman"/>
          <w:b/>
          <w:sz w:val="32"/>
          <w:szCs w:val="32"/>
          <w:lang w:eastAsia="ru-RU"/>
        </w:rPr>
        <w:t>Мы вместе</w:t>
      </w:r>
      <w:r w:rsidRPr="009D00C8">
        <w:rPr>
          <w:rFonts w:ascii="Times New Roman" w:hAnsi="Times New Roman"/>
          <w:sz w:val="32"/>
          <w:szCs w:val="32"/>
          <w:lang w:eastAsia="ru-RU"/>
        </w:rPr>
        <w:t xml:space="preserve"> с ко</w:t>
      </w:r>
      <w:r w:rsidR="00EA12E6" w:rsidRPr="009D00C8">
        <w:rPr>
          <w:rFonts w:ascii="Times New Roman" w:hAnsi="Times New Roman"/>
          <w:sz w:val="32"/>
          <w:szCs w:val="32"/>
          <w:lang w:eastAsia="ru-RU"/>
        </w:rPr>
        <w:t>ллективами жестового пения детей и взрослых</w:t>
      </w:r>
      <w:r w:rsidR="009D00C8">
        <w:rPr>
          <w:rFonts w:ascii="Times New Roman" w:hAnsi="Times New Roman"/>
          <w:sz w:val="32"/>
          <w:szCs w:val="32"/>
          <w:lang w:eastAsia="ru-RU"/>
        </w:rPr>
        <w:t xml:space="preserve"> с проблемами слуха</w:t>
      </w:r>
    </w:p>
    <w:p w:rsidR="00F92410" w:rsidRPr="00584723" w:rsidRDefault="00475F83" w:rsidP="00584723">
      <w:pPr>
        <w:rPr>
          <w:rFonts w:ascii="Times New Roman" w:hAnsi="Times New Roman"/>
          <w:sz w:val="32"/>
          <w:szCs w:val="32"/>
          <w:lang w:eastAsia="ru-RU"/>
        </w:rPr>
      </w:pPr>
      <w:r w:rsidRPr="00475F83">
        <w:rPr>
          <w:rFonts w:ascii="Times New Roman" w:hAnsi="Times New Roman"/>
          <w:b/>
          <w:sz w:val="32"/>
          <w:szCs w:val="32"/>
          <w:lang w:eastAsia="ru-RU"/>
        </w:rPr>
        <w:lastRenderedPageBreak/>
        <w:t>Приложение №</w:t>
      </w:r>
      <w:r>
        <w:rPr>
          <w:rFonts w:ascii="Times New Roman" w:hAnsi="Times New Roman"/>
          <w:b/>
          <w:sz w:val="32"/>
          <w:szCs w:val="32"/>
          <w:lang w:eastAsia="ru-RU"/>
        </w:rPr>
        <w:t xml:space="preserve"> </w:t>
      </w:r>
      <w:r w:rsidRPr="00475F83">
        <w:rPr>
          <w:rFonts w:ascii="Times New Roman" w:hAnsi="Times New Roman"/>
          <w:b/>
          <w:sz w:val="32"/>
          <w:szCs w:val="32"/>
          <w:lang w:eastAsia="ru-RU"/>
        </w:rPr>
        <w:t>8</w:t>
      </w:r>
    </w:p>
    <w:p w:rsidR="00475F83" w:rsidRDefault="00B76ED1" w:rsidP="00B76ED1">
      <w:pPr>
        <w:ind w:firstLine="0"/>
        <w:rPr>
          <w:rFonts w:ascii="Times New Roman" w:hAnsi="Times New Roman"/>
          <w:b/>
          <w:sz w:val="32"/>
          <w:szCs w:val="32"/>
          <w:lang w:eastAsia="ru-RU"/>
        </w:rPr>
      </w:pPr>
      <w:r w:rsidRPr="00B76ED1">
        <w:rPr>
          <w:rFonts w:ascii="Times New Roman" w:hAnsi="Times New Roman"/>
          <w:b/>
          <w:noProof/>
          <w:sz w:val="28"/>
          <w:szCs w:val="32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-16510</wp:posOffset>
            </wp:positionH>
            <wp:positionV relativeFrom="paragraph">
              <wp:posOffset>538480</wp:posOffset>
            </wp:positionV>
            <wp:extent cx="2839085" cy="2670175"/>
            <wp:effectExtent l="19050" t="0" r="0" b="0"/>
            <wp:wrapSquare wrapText="bothSides"/>
            <wp:docPr id="4" name="Рисунок 4" descr="https://sun9-54.userapi.com/c851432/v851432433/14c8f6/M6nllmpMa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4.userapi.com/c851432/v851432433/14c8f6/M6nllmpMaYs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0674" w:rsidRPr="00B76ED1">
        <w:rPr>
          <w:rFonts w:ascii="Times New Roman" w:hAnsi="Times New Roman"/>
          <w:b/>
          <w:sz w:val="28"/>
          <w:szCs w:val="32"/>
          <w:lang w:eastAsia="ru-RU"/>
        </w:rPr>
        <w:t>Изготов</w:t>
      </w:r>
      <w:r w:rsidR="00AE73A7" w:rsidRPr="00B76ED1">
        <w:rPr>
          <w:rFonts w:ascii="Times New Roman" w:hAnsi="Times New Roman"/>
          <w:b/>
          <w:sz w:val="28"/>
          <w:szCs w:val="32"/>
          <w:lang w:eastAsia="ru-RU"/>
        </w:rPr>
        <w:t xml:space="preserve">ление открыток </w:t>
      </w:r>
      <w:r w:rsidRPr="00B76ED1">
        <w:rPr>
          <w:rFonts w:ascii="Times New Roman" w:hAnsi="Times New Roman"/>
          <w:b/>
          <w:sz w:val="28"/>
          <w:szCs w:val="32"/>
          <w:lang w:eastAsia="ru-RU"/>
        </w:rPr>
        <w:t xml:space="preserve">для глухих и слышащих Ветеранов </w:t>
      </w:r>
      <w:r w:rsidR="00AE73A7" w:rsidRPr="00B76ED1">
        <w:rPr>
          <w:rFonts w:ascii="Times New Roman" w:hAnsi="Times New Roman"/>
          <w:b/>
          <w:sz w:val="28"/>
          <w:szCs w:val="32"/>
          <w:lang w:eastAsia="ru-RU"/>
        </w:rPr>
        <w:t>ВОВ</w:t>
      </w:r>
      <w:r w:rsidR="004D7636" w:rsidRPr="00B76ED1">
        <w:rPr>
          <w:rFonts w:ascii="Times New Roman" w:hAnsi="Times New Roman"/>
          <w:b/>
          <w:sz w:val="28"/>
          <w:szCs w:val="32"/>
          <w:lang w:eastAsia="ru-RU"/>
        </w:rPr>
        <w:t xml:space="preserve"> </w:t>
      </w:r>
      <w:r w:rsidR="004D7636" w:rsidRPr="00B76ED1">
        <w:rPr>
          <w:rFonts w:ascii="Times New Roman" w:hAnsi="Times New Roman"/>
          <w:sz w:val="28"/>
          <w:szCs w:val="32"/>
          <w:lang w:eastAsia="ru-RU"/>
        </w:rPr>
        <w:t>Январь</w:t>
      </w:r>
      <w:r w:rsidRPr="00B76ED1">
        <w:rPr>
          <w:rFonts w:ascii="Times New Roman" w:hAnsi="Times New Roman"/>
          <w:sz w:val="28"/>
          <w:szCs w:val="32"/>
          <w:lang w:eastAsia="ru-RU"/>
        </w:rPr>
        <w:t> </w:t>
      </w:r>
      <w:r w:rsidR="004D7636" w:rsidRPr="00B76ED1">
        <w:rPr>
          <w:rFonts w:ascii="Times New Roman" w:hAnsi="Times New Roman"/>
          <w:sz w:val="28"/>
          <w:szCs w:val="32"/>
          <w:lang w:eastAsia="ru-RU"/>
        </w:rPr>
        <w:t>2019</w:t>
      </w:r>
      <w:r w:rsidRPr="00B76ED1">
        <w:rPr>
          <w:rFonts w:ascii="Times New Roman" w:hAnsi="Times New Roman"/>
          <w:sz w:val="28"/>
          <w:szCs w:val="32"/>
          <w:lang w:eastAsia="ru-RU"/>
        </w:rPr>
        <w:t> </w:t>
      </w:r>
      <w:r w:rsidR="005D2D4F" w:rsidRPr="00B76ED1">
        <w:rPr>
          <w:rFonts w:ascii="Times New Roman" w:hAnsi="Times New Roman"/>
          <w:sz w:val="28"/>
          <w:szCs w:val="32"/>
          <w:lang w:eastAsia="ru-RU"/>
        </w:rPr>
        <w:t>год</w:t>
      </w:r>
      <w:r w:rsidR="002A0674">
        <w:rPr>
          <w:noProof/>
          <w:lang w:eastAsia="ru-RU"/>
        </w:rPr>
        <w:drawing>
          <wp:inline distT="0" distB="0" distL="0" distR="0">
            <wp:extent cx="2974340" cy="2501360"/>
            <wp:effectExtent l="0" t="0" r="0" b="0"/>
            <wp:docPr id="42" name="Рисунок 42" descr="https://sun9-66.userapi.com/c850416/v850416528/871ed/bGsedO-_k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6.userapi.com/c850416/v850416528/871ed/bGsedO-_kmg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996" cy="25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0674">
        <w:rPr>
          <w:rFonts w:ascii="Times New Roman" w:hAnsi="Times New Roman"/>
          <w:b/>
          <w:sz w:val="32"/>
          <w:szCs w:val="32"/>
          <w:lang w:eastAsia="ru-RU"/>
        </w:rPr>
        <w:br w:type="textWrapping" w:clear="all"/>
      </w:r>
    </w:p>
    <w:p w:rsidR="002A0674" w:rsidRDefault="002A0674" w:rsidP="00584723">
      <w:pPr>
        <w:ind w:left="-1418" w:firstLine="1418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93434" cy="3621649"/>
            <wp:effectExtent l="0" t="0" r="2540" b="0"/>
            <wp:docPr id="32" name="Рисунок 32" descr="https://sun9-39.userapi.com/c851332/v851332433/151ccc/XFJ4w6T_9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9.userapi.com/c851332/v851332433/151ccc/XFJ4w6T_97c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37" cy="365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674" w:rsidRDefault="002A0674" w:rsidP="00475F83">
      <w:pPr>
        <w:ind w:firstLine="0"/>
        <w:rPr>
          <w:rFonts w:ascii="Times New Roman" w:hAnsi="Times New Roman"/>
          <w:b/>
          <w:sz w:val="32"/>
          <w:szCs w:val="32"/>
          <w:lang w:eastAsia="ru-RU"/>
        </w:rPr>
      </w:pPr>
    </w:p>
    <w:p w:rsidR="002A0674" w:rsidRDefault="002A0674" w:rsidP="00475F83">
      <w:pPr>
        <w:ind w:firstLine="0"/>
        <w:rPr>
          <w:rFonts w:ascii="Times New Roman" w:hAnsi="Times New Roman"/>
          <w:b/>
          <w:sz w:val="32"/>
          <w:szCs w:val="32"/>
          <w:lang w:eastAsia="ru-RU"/>
        </w:rPr>
      </w:pPr>
    </w:p>
    <w:p w:rsidR="005D2D4F" w:rsidRDefault="005D2D4F" w:rsidP="00475F83">
      <w:pPr>
        <w:ind w:firstLine="0"/>
        <w:rPr>
          <w:rFonts w:ascii="Times New Roman" w:hAnsi="Times New Roman"/>
          <w:b/>
          <w:sz w:val="32"/>
          <w:szCs w:val="32"/>
          <w:lang w:eastAsia="ru-RU"/>
        </w:rPr>
      </w:pPr>
    </w:p>
    <w:p w:rsidR="00475F83" w:rsidRDefault="00B76ED1" w:rsidP="00475F83">
      <w:pPr>
        <w:ind w:firstLine="0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br w:type="column"/>
      </w:r>
      <w:r w:rsidR="002A0674">
        <w:rPr>
          <w:rFonts w:ascii="Times New Roman" w:hAnsi="Times New Roman"/>
          <w:b/>
          <w:sz w:val="32"/>
          <w:szCs w:val="32"/>
          <w:lang w:eastAsia="ru-RU"/>
        </w:rPr>
        <w:lastRenderedPageBreak/>
        <w:t>Приложение № 9</w:t>
      </w:r>
    </w:p>
    <w:p w:rsidR="00B76ED1" w:rsidRDefault="00B76ED1" w:rsidP="00475F83">
      <w:pPr>
        <w:ind w:firstLine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Концерт школы для Ветеранов </w:t>
      </w:r>
      <w:r w:rsidR="00266212" w:rsidRPr="00266212">
        <w:rPr>
          <w:rFonts w:ascii="Times New Roman" w:hAnsi="Times New Roman"/>
          <w:b/>
          <w:sz w:val="28"/>
          <w:szCs w:val="28"/>
          <w:lang w:eastAsia="ru-RU"/>
        </w:rPr>
        <w:t>ВОВ.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266212" w:rsidRPr="0063440F">
        <w:rPr>
          <w:rFonts w:ascii="Times New Roman" w:hAnsi="Times New Roman"/>
          <w:sz w:val="28"/>
          <w:szCs w:val="28"/>
          <w:lang w:eastAsia="ru-RU"/>
        </w:rPr>
        <w:t>Январь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="00266212" w:rsidRPr="0063440F">
        <w:rPr>
          <w:rFonts w:ascii="Times New Roman" w:hAnsi="Times New Roman"/>
          <w:sz w:val="28"/>
          <w:szCs w:val="28"/>
          <w:lang w:eastAsia="ru-RU"/>
        </w:rPr>
        <w:t>2019</w:t>
      </w:r>
      <w:r>
        <w:rPr>
          <w:rFonts w:ascii="Times New Roman" w:hAnsi="Times New Roman"/>
          <w:sz w:val="28"/>
          <w:szCs w:val="28"/>
          <w:lang w:eastAsia="ru-RU"/>
        </w:rPr>
        <w:t> год</w:t>
      </w:r>
      <w:r>
        <w:rPr>
          <w:rFonts w:ascii="Times New Roman" w:hAnsi="Times New Roman"/>
          <w:sz w:val="28"/>
          <w:szCs w:val="28"/>
          <w:lang w:eastAsia="ru-RU"/>
        </w:rPr>
        <w:br/>
      </w:r>
    </w:p>
    <w:p w:rsidR="005D2D4F" w:rsidRPr="00B76ED1" w:rsidRDefault="005D2D4F" w:rsidP="00475F83">
      <w:pPr>
        <w:ind w:firstLine="0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048046"/>
            <wp:effectExtent l="0" t="0" r="3175" b="0"/>
            <wp:docPr id="48" name="Рисунок 48" descr="https://sun9-13.userapi.com/c850728/v850728483/9ecc3/FM-yyUgLG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3.userapi.com/c850728/v850728483/9ecc3/FM-yyUgLGsQ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10" w:rsidRDefault="005F7065" w:rsidP="005D2D4F">
      <w:pPr>
        <w:ind w:firstLine="0"/>
        <w:rPr>
          <w:rFonts w:ascii="Times New Roman" w:hAnsi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394335</wp:posOffset>
            </wp:positionV>
            <wp:extent cx="3094990" cy="3165475"/>
            <wp:effectExtent l="0" t="0" r="0" b="0"/>
            <wp:wrapSquare wrapText="bothSides"/>
            <wp:docPr id="49" name="Рисунок 49" descr="https://sun9-2.userapi.com/c850728/v850728483/9ecf5/TrT5mayu4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.userapi.com/c850728/v850728483/9ecf5/TrT5mayu4ro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2F72" w:rsidRDefault="005F7065" w:rsidP="005D2D4F">
      <w:pPr>
        <w:ind w:firstLine="0"/>
        <w:rPr>
          <w:rFonts w:ascii="Times New Roman" w:hAnsi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54376" cy="3139215"/>
            <wp:effectExtent l="0" t="0" r="8255" b="4445"/>
            <wp:docPr id="52" name="Рисунок 52" descr="https://sun9-61.userapi.com/c850728/v850728483/9ecff/QPNEHW4Sr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1.userapi.com/c850728/v850728483/9ecff/QPNEHW4SrkE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853" cy="315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2E6" w:rsidRDefault="005F7065" w:rsidP="005D2D4F">
      <w:pPr>
        <w:ind w:firstLine="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Поздравляем слышащих Ветеранов ВОВ в школе. Поём жестами и голосом.</w:t>
      </w:r>
    </w:p>
    <w:p w:rsidR="00EA12E6" w:rsidRDefault="00EA12E6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b/>
          <w:sz w:val="32"/>
          <w:szCs w:val="32"/>
          <w:lang w:eastAsia="ru-RU"/>
        </w:rPr>
      </w:pPr>
    </w:p>
    <w:p w:rsidR="00EA12E6" w:rsidRDefault="00EA12E6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b/>
          <w:sz w:val="32"/>
          <w:szCs w:val="32"/>
          <w:lang w:eastAsia="ru-RU"/>
        </w:rPr>
      </w:pPr>
    </w:p>
    <w:p w:rsidR="00CE40EA" w:rsidRDefault="00EA12E6" w:rsidP="00CE40EA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b/>
          <w:sz w:val="32"/>
          <w:szCs w:val="32"/>
          <w:lang w:eastAsia="ru-RU"/>
        </w:rPr>
      </w:pPr>
      <w:r w:rsidRPr="00EA12E6">
        <w:rPr>
          <w:rFonts w:ascii="Times New Roman" w:hAnsi="Times New Roman"/>
          <w:b/>
          <w:sz w:val="32"/>
          <w:szCs w:val="32"/>
          <w:lang w:eastAsia="ru-RU"/>
        </w:rPr>
        <w:lastRenderedPageBreak/>
        <w:t>Приложение № 10</w:t>
      </w:r>
      <w:r w:rsidR="00CE40EA">
        <w:rPr>
          <w:rFonts w:ascii="Times New Roman" w:hAnsi="Times New Roman"/>
          <w:b/>
          <w:sz w:val="32"/>
          <w:szCs w:val="32"/>
          <w:lang w:eastAsia="ru-RU"/>
        </w:rPr>
        <w:t xml:space="preserve"> </w:t>
      </w:r>
    </w:p>
    <w:p w:rsidR="00CE40EA" w:rsidRDefault="002F0ABE" w:rsidP="00B76ED1">
      <w:pPr>
        <w:suppressAutoHyphens w:val="0"/>
        <w:spacing w:after="160" w:line="259" w:lineRule="auto"/>
        <w:ind w:firstLine="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Концерт, посвящённый</w:t>
      </w:r>
      <w:r w:rsidR="00CE40EA" w:rsidRPr="00CE40EA">
        <w:rPr>
          <w:rFonts w:ascii="Times New Roman" w:hAnsi="Times New Roman"/>
          <w:b/>
          <w:sz w:val="28"/>
          <w:szCs w:val="28"/>
          <w:lang w:eastAsia="ru-RU"/>
        </w:rPr>
        <w:t xml:space="preserve"> 75-летию полного освобождения Ленинград</w:t>
      </w:r>
      <w:r w:rsidR="00B76ED1">
        <w:rPr>
          <w:rFonts w:ascii="Times New Roman" w:hAnsi="Times New Roman"/>
          <w:b/>
          <w:sz w:val="28"/>
          <w:szCs w:val="28"/>
          <w:lang w:eastAsia="ru-RU"/>
        </w:rPr>
        <w:t>а «Сохрани мою печальную историю» </w:t>
      </w:r>
      <w:r w:rsidR="00CE40EA" w:rsidRPr="00CE40EA">
        <w:rPr>
          <w:rFonts w:ascii="Times New Roman" w:hAnsi="Times New Roman"/>
          <w:b/>
          <w:sz w:val="28"/>
          <w:szCs w:val="28"/>
          <w:lang w:eastAsia="ru-RU"/>
        </w:rPr>
        <w:t>ВОГ</w:t>
      </w:r>
      <w:r w:rsidR="0063440F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E40EA" w:rsidRPr="0063440F">
        <w:rPr>
          <w:rFonts w:ascii="Times New Roman" w:hAnsi="Times New Roman"/>
          <w:sz w:val="28"/>
          <w:szCs w:val="28"/>
          <w:lang w:eastAsia="ru-RU"/>
        </w:rPr>
        <w:t>Февраль</w:t>
      </w:r>
      <w:r w:rsidR="00B76ED1">
        <w:rPr>
          <w:rFonts w:ascii="Times New Roman" w:hAnsi="Times New Roman"/>
          <w:sz w:val="28"/>
          <w:szCs w:val="28"/>
          <w:lang w:eastAsia="ru-RU"/>
        </w:rPr>
        <w:t> 2019 </w:t>
      </w:r>
      <w:r w:rsidR="00CE40EA" w:rsidRPr="0063440F">
        <w:rPr>
          <w:rFonts w:ascii="Times New Roman" w:hAnsi="Times New Roman"/>
          <w:sz w:val="28"/>
          <w:szCs w:val="28"/>
          <w:lang w:eastAsia="ru-RU"/>
        </w:rPr>
        <w:t>год</w:t>
      </w:r>
      <w:r w:rsidR="00B76ED1">
        <w:rPr>
          <w:rFonts w:ascii="Times New Roman" w:hAnsi="Times New Roman"/>
          <w:sz w:val="28"/>
          <w:szCs w:val="28"/>
          <w:lang w:eastAsia="ru-RU"/>
        </w:rPr>
        <w:br/>
      </w:r>
    </w:p>
    <w:p w:rsidR="005D4896" w:rsidRDefault="005D4896" w:rsidP="00CE40EA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2359"/>
            <wp:effectExtent l="0" t="0" r="3175" b="0"/>
            <wp:docPr id="58" name="Рисунок 58" descr="https://sun9-67.userapi.com/c850132/v850132412/e10fc/H1A4HuFmz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7.userapi.com/c850132/v850132412/e10fc/H1A4HuFmz50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776" w:rsidRPr="008F592E" w:rsidRDefault="009B2CFD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-853818</wp:posOffset>
            </wp:positionH>
            <wp:positionV relativeFrom="paragraph">
              <wp:posOffset>1394586</wp:posOffset>
            </wp:positionV>
            <wp:extent cx="3492500" cy="2788285"/>
            <wp:effectExtent l="0" t="0" r="0" b="0"/>
            <wp:wrapSquare wrapText="bothSides"/>
            <wp:docPr id="60" name="Рисунок 60" descr="https://sun9-66.userapi.com/c850132/v850132412/e10ea/6f_W7XPrX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6.userapi.com/c850132/v850132412/e10ea/6f_W7XPrX-o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3133">
        <w:rPr>
          <w:rFonts w:ascii="Times New Roman" w:hAnsi="Times New Roman"/>
          <w:sz w:val="28"/>
          <w:szCs w:val="28"/>
          <w:lang w:eastAsia="ru-RU"/>
        </w:rPr>
        <w:t xml:space="preserve">   Поздравили зал Всероссийского общества глухих песней « Дети войны», открытками и цветами.</w:t>
      </w:r>
    </w:p>
    <w:p w:rsidR="00953133" w:rsidRDefault="00953133" w:rsidP="00953133">
      <w:pPr>
        <w:tabs>
          <w:tab w:val="left" w:pos="5475"/>
        </w:tabs>
        <w:suppressAutoHyphens w:val="0"/>
        <w:spacing w:after="160" w:line="259" w:lineRule="auto"/>
        <w:ind w:firstLine="0"/>
        <w:jc w:val="left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ab/>
      </w:r>
    </w:p>
    <w:p w:rsidR="00953133" w:rsidRDefault="00B76ED1" w:rsidP="00953133">
      <w:pPr>
        <w:tabs>
          <w:tab w:val="left" w:pos="5475"/>
        </w:tabs>
        <w:suppressAutoHyphens w:val="0"/>
        <w:spacing w:after="160" w:line="259" w:lineRule="auto"/>
        <w:ind w:firstLine="0"/>
        <w:jc w:val="left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2755900</wp:posOffset>
            </wp:positionH>
            <wp:positionV relativeFrom="paragraph">
              <wp:posOffset>5715</wp:posOffset>
            </wp:positionV>
            <wp:extent cx="3101340" cy="2830195"/>
            <wp:effectExtent l="19050" t="0" r="3810" b="0"/>
            <wp:wrapThrough wrapText="bothSides">
              <wp:wrapPolygon edited="0">
                <wp:start x="-133" y="0"/>
                <wp:lineTo x="-133" y="21518"/>
                <wp:lineTo x="21627" y="21518"/>
                <wp:lineTo x="21627" y="0"/>
                <wp:lineTo x="-133" y="0"/>
              </wp:wrapPolygon>
            </wp:wrapThrough>
            <wp:docPr id="62" name="Рисунок 62" descr="https://sun9-64.userapi.com/c845522/v845522032/19e77f/kYRxwMHkq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4.userapi.com/c845522/v845522032/19e77f/kYRxwMHkqDQ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3133" w:rsidRDefault="00953133" w:rsidP="00953133">
      <w:pPr>
        <w:tabs>
          <w:tab w:val="left" w:pos="5475"/>
        </w:tabs>
        <w:suppressAutoHyphens w:val="0"/>
        <w:spacing w:after="160" w:line="259" w:lineRule="auto"/>
        <w:ind w:firstLine="0"/>
        <w:jc w:val="left"/>
        <w:rPr>
          <w:rFonts w:ascii="Times New Roman" w:hAnsi="Times New Roman"/>
          <w:b/>
          <w:sz w:val="28"/>
          <w:szCs w:val="28"/>
          <w:lang w:eastAsia="ru-RU"/>
        </w:rPr>
      </w:pPr>
    </w:p>
    <w:p w:rsidR="00953133" w:rsidRDefault="00953133" w:rsidP="00953133">
      <w:pPr>
        <w:tabs>
          <w:tab w:val="left" w:pos="5475"/>
        </w:tabs>
        <w:suppressAutoHyphens w:val="0"/>
        <w:spacing w:after="160" w:line="259" w:lineRule="auto"/>
        <w:ind w:firstLine="0"/>
        <w:jc w:val="left"/>
        <w:rPr>
          <w:rFonts w:ascii="Times New Roman" w:hAnsi="Times New Roman"/>
          <w:b/>
          <w:sz w:val="28"/>
          <w:szCs w:val="28"/>
          <w:lang w:eastAsia="ru-RU"/>
        </w:rPr>
      </w:pPr>
    </w:p>
    <w:p w:rsidR="00953133" w:rsidRDefault="00953133" w:rsidP="00953133">
      <w:pPr>
        <w:tabs>
          <w:tab w:val="left" w:pos="5475"/>
        </w:tabs>
        <w:suppressAutoHyphens w:val="0"/>
        <w:spacing w:after="160" w:line="259" w:lineRule="auto"/>
        <w:ind w:firstLine="0"/>
        <w:jc w:val="left"/>
        <w:rPr>
          <w:rFonts w:ascii="Times New Roman" w:hAnsi="Times New Roman"/>
          <w:b/>
          <w:sz w:val="28"/>
          <w:szCs w:val="28"/>
          <w:lang w:eastAsia="ru-RU"/>
        </w:rPr>
      </w:pPr>
    </w:p>
    <w:p w:rsidR="00105E64" w:rsidRPr="00953133" w:rsidRDefault="00953133" w:rsidP="00953133">
      <w:pPr>
        <w:tabs>
          <w:tab w:val="left" w:pos="5475"/>
        </w:tabs>
        <w:suppressAutoHyphens w:val="0"/>
        <w:spacing w:after="160" w:line="259" w:lineRule="auto"/>
        <w:ind w:firstLine="0"/>
        <w:jc w:val="left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              </w:t>
      </w:r>
      <w:r w:rsidR="00105E64">
        <w:rPr>
          <w:rFonts w:ascii="Times New Roman" w:hAnsi="Times New Roman"/>
          <w:sz w:val="32"/>
          <w:szCs w:val="32"/>
          <w:lang w:eastAsia="ru-RU"/>
        </w:rPr>
        <w:t xml:space="preserve"> Участие в номерах творческого коллектива ВОГ</w:t>
      </w:r>
      <w:r w:rsidR="00010BC8">
        <w:rPr>
          <w:rFonts w:ascii="Times New Roman" w:hAnsi="Times New Roman"/>
          <w:sz w:val="32"/>
          <w:szCs w:val="32"/>
          <w:lang w:eastAsia="ru-RU"/>
        </w:rPr>
        <w:t xml:space="preserve"> </w:t>
      </w:r>
    </w:p>
    <w:p w:rsidR="004340AC" w:rsidRDefault="004340AC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sz w:val="32"/>
          <w:szCs w:val="32"/>
          <w:lang w:eastAsia="ru-RU"/>
        </w:rPr>
      </w:pPr>
    </w:p>
    <w:p w:rsidR="004340AC" w:rsidRPr="004340AC" w:rsidRDefault="004340AC" w:rsidP="004340AC">
      <w:pPr>
        <w:rPr>
          <w:rFonts w:ascii="Times New Roman" w:hAnsi="Times New Roman"/>
          <w:sz w:val="32"/>
          <w:szCs w:val="32"/>
          <w:lang w:eastAsia="ru-RU"/>
        </w:rPr>
      </w:pPr>
    </w:p>
    <w:p w:rsidR="004340AC" w:rsidRPr="004340AC" w:rsidRDefault="004340AC" w:rsidP="004340AC">
      <w:pPr>
        <w:tabs>
          <w:tab w:val="left" w:pos="7703"/>
        </w:tabs>
        <w:rPr>
          <w:rFonts w:ascii="Times New Roman" w:hAnsi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105150" cy="2629535"/>
            <wp:effectExtent l="0" t="0" r="0" b="0"/>
            <wp:wrapSquare wrapText="bothSides"/>
            <wp:docPr id="59" name="Рисунок 59" descr="https://sun9-15.userapi.com/c850132/v850132412/e10d7/T0K9r82iM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5.userapi.com/c850132/v850132412/e10d7/T0K9r82iMnE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2"/>
          <w:szCs w:val="32"/>
          <w:lang w:eastAsia="ru-RU"/>
        </w:rPr>
        <w:tab/>
      </w:r>
    </w:p>
    <w:p w:rsidR="004340AC" w:rsidRPr="004340AC" w:rsidRDefault="004340AC" w:rsidP="004340AC">
      <w:pPr>
        <w:rPr>
          <w:rFonts w:ascii="Times New Roman" w:hAnsi="Times New Roman"/>
          <w:sz w:val="32"/>
          <w:szCs w:val="32"/>
          <w:lang w:eastAsia="ru-RU"/>
        </w:rPr>
      </w:pPr>
    </w:p>
    <w:p w:rsidR="004340AC" w:rsidRDefault="004340AC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22430" cy="2578735"/>
            <wp:effectExtent l="0" t="0" r="6985" b="0"/>
            <wp:docPr id="57" name="Рисунок 57" descr="https://sun9-41.userapi.com/c850132/v850132412/e10e1/xMzG-iYJi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1.userapi.com/c850132/v850132412/e10e1/xMzG-iYJiGg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234" cy="258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0AC" w:rsidRDefault="004340AC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sz w:val="32"/>
          <w:szCs w:val="32"/>
          <w:lang w:eastAsia="ru-RU"/>
        </w:rPr>
      </w:pPr>
    </w:p>
    <w:p w:rsidR="00C70DD2" w:rsidRDefault="002C745F" w:rsidP="004340AC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           </w:t>
      </w:r>
      <w:r w:rsidR="008F592E" w:rsidRPr="004D7636">
        <w:rPr>
          <w:rFonts w:ascii="Times New Roman" w:hAnsi="Times New Roman"/>
          <w:b/>
          <w:sz w:val="32"/>
          <w:szCs w:val="32"/>
          <w:lang w:eastAsia="ru-RU"/>
        </w:rPr>
        <w:t>Мы вместе</w:t>
      </w:r>
      <w:r w:rsidR="009D00C8">
        <w:rPr>
          <w:rFonts w:ascii="Times New Roman" w:hAnsi="Times New Roman"/>
          <w:sz w:val="32"/>
          <w:szCs w:val="32"/>
          <w:lang w:eastAsia="ru-RU"/>
        </w:rPr>
        <w:t xml:space="preserve"> с детским интернатом для глухих</w:t>
      </w:r>
      <w:r>
        <w:rPr>
          <w:rFonts w:ascii="Times New Roman" w:hAnsi="Times New Roman"/>
          <w:sz w:val="32"/>
          <w:szCs w:val="32"/>
          <w:lang w:eastAsia="ru-RU"/>
        </w:rPr>
        <w:t xml:space="preserve"> № 1</w:t>
      </w:r>
      <w:r w:rsidR="009D00C8">
        <w:rPr>
          <w:rFonts w:ascii="Times New Roman" w:hAnsi="Times New Roman"/>
          <w:sz w:val="32"/>
          <w:szCs w:val="32"/>
          <w:lang w:eastAsia="ru-RU"/>
        </w:rPr>
        <w:t xml:space="preserve"> и ВОГ</w:t>
      </w:r>
      <w:r w:rsidR="004340AC">
        <w:rPr>
          <w:rFonts w:ascii="Times New Roman" w:hAnsi="Times New Roman"/>
          <w:sz w:val="32"/>
          <w:szCs w:val="32"/>
          <w:lang w:eastAsia="ru-RU"/>
        </w:rPr>
        <w:br w:type="textWrapping" w:clear="all"/>
      </w:r>
      <w:r w:rsidR="004340AC">
        <w:rPr>
          <w:noProof/>
          <w:lang w:eastAsia="ru-RU"/>
        </w:rPr>
        <w:drawing>
          <wp:inline distT="0" distB="0" distL="0" distR="0">
            <wp:extent cx="5940425" cy="3960386"/>
            <wp:effectExtent l="0" t="0" r="3175" b="2540"/>
            <wp:docPr id="50" name="Рисунок 50" descr="https://sun9-67.userapi.com/c845522/v845522032/19e789/NkKQAnTzO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7.userapi.com/c845522/v845522032/19e789/NkKQAnTzOg0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737" w:rsidRPr="00471003" w:rsidRDefault="001E5737" w:rsidP="001E5737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b/>
          <w:sz w:val="32"/>
          <w:szCs w:val="32"/>
          <w:lang w:eastAsia="ru-RU"/>
        </w:rPr>
      </w:pPr>
      <w:r w:rsidRPr="00471003">
        <w:rPr>
          <w:rFonts w:ascii="Times New Roman" w:hAnsi="Times New Roman"/>
          <w:b/>
          <w:sz w:val="32"/>
          <w:szCs w:val="32"/>
          <w:lang w:eastAsia="ru-RU"/>
        </w:rPr>
        <w:lastRenderedPageBreak/>
        <w:t xml:space="preserve">Танец для Ветеранов Всероссийского общества </w:t>
      </w:r>
      <w:r w:rsidR="00471003">
        <w:rPr>
          <w:rFonts w:ascii="Times New Roman" w:hAnsi="Times New Roman"/>
          <w:b/>
          <w:sz w:val="32"/>
          <w:szCs w:val="32"/>
          <w:lang w:eastAsia="ru-RU"/>
        </w:rPr>
        <w:t>глухих.</w:t>
      </w:r>
      <w:r w:rsidRPr="00471003">
        <w:rPr>
          <w:rFonts w:ascii="Times New Roman" w:hAnsi="Times New Roman"/>
          <w:b/>
          <w:sz w:val="32"/>
          <w:szCs w:val="32"/>
          <w:lang w:eastAsia="ru-RU"/>
        </w:rPr>
        <w:t xml:space="preserve">                                   </w:t>
      </w:r>
    </w:p>
    <w:p w:rsidR="001E5737" w:rsidRDefault="001E5737" w:rsidP="001E5737">
      <w:pPr>
        <w:suppressAutoHyphens w:val="0"/>
        <w:spacing w:after="160" w:line="259" w:lineRule="auto"/>
        <w:ind w:firstLine="0"/>
        <w:jc w:val="right"/>
        <w:rPr>
          <w:rFonts w:ascii="Times New Roman" w:hAnsi="Times New Roman"/>
          <w:sz w:val="32"/>
          <w:szCs w:val="32"/>
          <w:lang w:eastAsia="ru-RU"/>
        </w:rPr>
      </w:pPr>
      <w:r>
        <w:rPr>
          <w:noProof/>
          <w:lang w:eastAsia="ru-RU"/>
        </w:rPr>
        <w:t xml:space="preserve">    </w:t>
      </w:r>
    </w:p>
    <w:p w:rsidR="001E5737" w:rsidRDefault="00B76ED1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709295</wp:posOffset>
            </wp:positionH>
            <wp:positionV relativeFrom="paragraph">
              <wp:posOffset>2476500</wp:posOffset>
            </wp:positionV>
            <wp:extent cx="4422140" cy="5776595"/>
            <wp:effectExtent l="19050" t="0" r="0" b="0"/>
            <wp:wrapTight wrapText="bothSides">
              <wp:wrapPolygon edited="0">
                <wp:start x="-93" y="0"/>
                <wp:lineTo x="-93" y="21512"/>
                <wp:lineTo x="21588" y="21512"/>
                <wp:lineTo x="21588" y="0"/>
                <wp:lineTo x="-93" y="0"/>
              </wp:wrapPolygon>
            </wp:wrapTight>
            <wp:docPr id="7180" name="Рисунок 7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0" name="IMG_20200401_0010.jpg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140" cy="577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1003">
        <w:rPr>
          <w:noProof/>
          <w:lang w:eastAsia="ru-RU"/>
        </w:rPr>
        <w:drawing>
          <wp:inline distT="0" distB="0" distL="0" distR="0">
            <wp:extent cx="3929653" cy="2357755"/>
            <wp:effectExtent l="0" t="0" r="0" b="4445"/>
            <wp:docPr id="8" name="Рисунок 7225" descr="https://sun9-25.userapi.com/c849216/v849216786/12fb49/T7z3dLlw3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sun9-25.userapi.com/c849216/v849216786/12fb49/T7z3dLlw3z4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002" cy="238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77E" w:rsidRDefault="002D677E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sz w:val="32"/>
          <w:szCs w:val="32"/>
          <w:lang w:eastAsia="ru-RU"/>
        </w:rPr>
      </w:pPr>
    </w:p>
    <w:p w:rsidR="003B50FA" w:rsidRDefault="003B50FA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b/>
          <w:sz w:val="32"/>
          <w:szCs w:val="32"/>
          <w:lang w:eastAsia="ru-RU"/>
        </w:rPr>
      </w:pPr>
    </w:p>
    <w:p w:rsidR="003B50FA" w:rsidRDefault="003B50FA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b/>
          <w:sz w:val="32"/>
          <w:szCs w:val="32"/>
          <w:lang w:eastAsia="ru-RU"/>
        </w:rPr>
      </w:pPr>
    </w:p>
    <w:p w:rsidR="003B50FA" w:rsidRDefault="003B50FA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b/>
          <w:sz w:val="32"/>
          <w:szCs w:val="32"/>
          <w:lang w:eastAsia="ru-RU"/>
        </w:rPr>
      </w:pPr>
    </w:p>
    <w:p w:rsidR="003B50FA" w:rsidRDefault="003B50FA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b/>
          <w:sz w:val="32"/>
          <w:szCs w:val="32"/>
          <w:lang w:eastAsia="ru-RU"/>
        </w:rPr>
      </w:pPr>
    </w:p>
    <w:p w:rsidR="00010BC8" w:rsidRPr="002D677E" w:rsidRDefault="00953133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sz w:val="32"/>
          <w:szCs w:val="32"/>
          <w:lang w:eastAsia="ru-RU"/>
        </w:rPr>
      </w:pPr>
      <w:r w:rsidRPr="00953133">
        <w:rPr>
          <w:rFonts w:ascii="Times New Roman" w:hAnsi="Times New Roman"/>
          <w:b/>
          <w:sz w:val="32"/>
          <w:szCs w:val="32"/>
          <w:lang w:eastAsia="ru-RU"/>
        </w:rPr>
        <w:lastRenderedPageBreak/>
        <w:t>Приложение № 11</w:t>
      </w:r>
    </w:p>
    <w:p w:rsidR="00010BC8" w:rsidRPr="0063440F" w:rsidRDefault="00EB1FC3" w:rsidP="00EB1FC3">
      <w:pPr>
        <w:suppressAutoHyphens w:val="0"/>
        <w:spacing w:after="160" w:line="259" w:lineRule="auto"/>
        <w:ind w:firstLine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-16510</wp:posOffset>
            </wp:positionH>
            <wp:positionV relativeFrom="paragraph">
              <wp:posOffset>533400</wp:posOffset>
            </wp:positionV>
            <wp:extent cx="2999740" cy="2322195"/>
            <wp:effectExtent l="19050" t="0" r="0" b="0"/>
            <wp:wrapSquare wrapText="bothSides"/>
            <wp:docPr id="7168" name="Рисунок 7168" descr="https://sun9-56.userapi.com/c848624/v848624770/119775/FzCZZKxEg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6.userapi.com/c848624/v848624770/119775/FzCZZKxEgmE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0BC8" w:rsidRPr="00010BC8">
        <w:rPr>
          <w:rFonts w:ascii="Times New Roman" w:hAnsi="Times New Roman"/>
          <w:b/>
          <w:sz w:val="28"/>
          <w:szCs w:val="28"/>
          <w:lang w:eastAsia="ru-RU"/>
        </w:rPr>
        <w:t>Православный</w:t>
      </w:r>
      <w:r>
        <w:rPr>
          <w:rFonts w:ascii="Times New Roman" w:hAnsi="Times New Roman"/>
          <w:b/>
          <w:sz w:val="28"/>
          <w:szCs w:val="28"/>
          <w:lang w:eastAsia="ru-RU"/>
        </w:rPr>
        <w:t> драматический театр </w:t>
      </w:r>
      <w:r w:rsidR="00010BC8" w:rsidRPr="00010BC8">
        <w:rPr>
          <w:rFonts w:ascii="Times New Roman" w:hAnsi="Times New Roman"/>
          <w:b/>
          <w:sz w:val="28"/>
          <w:szCs w:val="28"/>
          <w:lang w:eastAsia="ru-RU"/>
        </w:rPr>
        <w:t>«Странник»</w:t>
      </w:r>
      <w:r w:rsidR="009B4529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 w:rsidR="009B4529" w:rsidRPr="0063440F">
        <w:rPr>
          <w:rFonts w:ascii="Times New Roman" w:hAnsi="Times New Roman"/>
          <w:sz w:val="28"/>
          <w:szCs w:val="28"/>
          <w:lang w:eastAsia="ru-RU"/>
        </w:rPr>
        <w:t>Февраль</w:t>
      </w:r>
      <w:r w:rsidR="00B76ED1">
        <w:rPr>
          <w:rFonts w:ascii="Times New Roman" w:hAnsi="Times New Roman"/>
          <w:sz w:val="28"/>
          <w:szCs w:val="28"/>
          <w:lang w:eastAsia="ru-RU"/>
        </w:rPr>
        <w:t> </w:t>
      </w:r>
      <w:r w:rsidR="009B4529" w:rsidRPr="0063440F">
        <w:rPr>
          <w:rFonts w:ascii="Times New Roman" w:hAnsi="Times New Roman"/>
          <w:sz w:val="28"/>
          <w:szCs w:val="28"/>
          <w:lang w:eastAsia="ru-RU"/>
        </w:rPr>
        <w:t>2019</w:t>
      </w:r>
      <w:r>
        <w:rPr>
          <w:rFonts w:ascii="Times New Roman" w:hAnsi="Times New Roman"/>
          <w:sz w:val="28"/>
          <w:szCs w:val="28"/>
          <w:lang w:eastAsia="ru-RU"/>
        </w:rPr>
        <w:t> год</w:t>
      </w:r>
      <w:r>
        <w:rPr>
          <w:rFonts w:ascii="Times New Roman" w:hAnsi="Times New Roman"/>
          <w:sz w:val="28"/>
          <w:szCs w:val="28"/>
          <w:lang w:eastAsia="ru-RU"/>
        </w:rPr>
        <w:br/>
      </w:r>
    </w:p>
    <w:p w:rsidR="00010BC8" w:rsidRDefault="009B4529" w:rsidP="009D00C8">
      <w:pPr>
        <w:suppressAutoHyphens w:val="0"/>
        <w:spacing w:after="160" w:line="259" w:lineRule="auto"/>
        <w:ind w:left="-1134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94635" cy="2320506"/>
            <wp:effectExtent l="0" t="0" r="5715" b="3810"/>
            <wp:docPr id="7172" name="Рисунок 7172" descr="https://sun9-35.userapi.com/c848624/v848624770/1197d9/qs7rIdl4R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35.userapi.com/c848624/v848624770/1197d9/qs7rIdl4RoQ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75" cy="233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  <w:lang w:eastAsia="ru-RU"/>
        </w:rPr>
        <w:br w:type="textWrapping" w:clear="all"/>
        <w:t xml:space="preserve">               </w:t>
      </w:r>
      <w:r w:rsidR="009D00C8">
        <w:rPr>
          <w:rFonts w:ascii="Times New Roman" w:hAnsi="Times New Roman"/>
          <w:sz w:val="28"/>
          <w:szCs w:val="28"/>
          <w:lang w:eastAsia="ru-RU"/>
        </w:rPr>
        <w:t>Завершали концерт</w:t>
      </w:r>
      <w:r w:rsidRPr="009B4529">
        <w:rPr>
          <w:rFonts w:ascii="Times New Roman" w:hAnsi="Times New Roman"/>
          <w:sz w:val="28"/>
          <w:szCs w:val="28"/>
          <w:lang w:eastAsia="ru-RU"/>
        </w:rPr>
        <w:t xml:space="preserve"> драматического театра</w:t>
      </w:r>
      <w:r w:rsidR="009D00C8">
        <w:rPr>
          <w:rFonts w:ascii="Times New Roman" w:hAnsi="Times New Roman"/>
          <w:sz w:val="28"/>
          <w:szCs w:val="28"/>
          <w:lang w:eastAsia="ru-RU"/>
        </w:rPr>
        <w:t xml:space="preserve"> песней «Дети войны» на жестовом языке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для слышащих</w:t>
      </w:r>
      <w:r w:rsidR="009D00C8">
        <w:rPr>
          <w:rFonts w:ascii="Times New Roman" w:hAnsi="Times New Roman"/>
          <w:sz w:val="28"/>
          <w:szCs w:val="28"/>
        </w:rPr>
        <w:t xml:space="preserve"> людей.</w:t>
      </w:r>
    </w:p>
    <w:p w:rsidR="00010BC8" w:rsidRPr="009B4529" w:rsidRDefault="009B4529" w:rsidP="009B4529">
      <w:pPr>
        <w:suppressAutoHyphens w:val="0"/>
        <w:spacing w:after="160" w:line="259" w:lineRule="auto"/>
        <w:ind w:firstLine="708"/>
        <w:jc w:val="left"/>
        <w:rPr>
          <w:rFonts w:ascii="Times New Roman" w:hAnsi="Times New Roman"/>
          <w:sz w:val="32"/>
          <w:szCs w:val="32"/>
          <w:lang w:eastAsia="ru-RU"/>
        </w:rPr>
      </w:pPr>
      <w:r w:rsidRPr="009B4529">
        <w:rPr>
          <w:rFonts w:ascii="Times New Roman" w:hAnsi="Times New Roman"/>
          <w:sz w:val="28"/>
          <w:szCs w:val="28"/>
          <w:lang w:eastAsia="ru-RU"/>
        </w:rPr>
        <w:t>Поздравили зал с 75-летием полного освобождения Ленинграда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9B4529" w:rsidRDefault="009B4529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b/>
          <w:sz w:val="32"/>
          <w:szCs w:val="32"/>
          <w:lang w:eastAsia="ru-RU"/>
        </w:rPr>
      </w:pPr>
    </w:p>
    <w:p w:rsidR="009B4529" w:rsidRDefault="009B4529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b/>
          <w:sz w:val="32"/>
          <w:szCs w:val="32"/>
          <w:lang w:eastAsia="ru-RU"/>
        </w:rPr>
      </w:pPr>
    </w:p>
    <w:p w:rsidR="009B4529" w:rsidRDefault="00524BEB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43675"/>
            <wp:effectExtent l="0" t="0" r="3175" b="0"/>
            <wp:docPr id="63" name="Рисунок 63" descr="https://sun9-44.userapi.com/c846522/v846522277/1881be/IyRWrSOqZ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4.userapi.com/c846522/v846522277/1881be/IyRWrSOqZfo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45F" w:rsidRDefault="009B4529" w:rsidP="004340AC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 xml:space="preserve">       </w:t>
      </w:r>
      <w:r w:rsidR="002C745F">
        <w:rPr>
          <w:rFonts w:ascii="Times New Roman" w:hAnsi="Times New Roman"/>
          <w:b/>
          <w:sz w:val="32"/>
          <w:szCs w:val="32"/>
          <w:lang w:eastAsia="ru-RU"/>
        </w:rPr>
        <w:t xml:space="preserve">             </w:t>
      </w:r>
      <w:r>
        <w:rPr>
          <w:rFonts w:ascii="Times New Roman" w:hAnsi="Times New Roman"/>
          <w:b/>
          <w:sz w:val="32"/>
          <w:szCs w:val="32"/>
          <w:lang w:eastAsia="ru-RU"/>
        </w:rPr>
        <w:t xml:space="preserve"> </w:t>
      </w:r>
      <w:r w:rsidRPr="0063440F">
        <w:rPr>
          <w:rFonts w:ascii="Times New Roman" w:hAnsi="Times New Roman"/>
          <w:b/>
          <w:sz w:val="32"/>
          <w:szCs w:val="32"/>
          <w:lang w:eastAsia="ru-RU"/>
        </w:rPr>
        <w:t>Мы вместе</w:t>
      </w:r>
      <w:r w:rsidR="002C745F" w:rsidRPr="002C745F">
        <w:rPr>
          <w:rFonts w:ascii="Times New Roman" w:hAnsi="Times New Roman"/>
          <w:sz w:val="32"/>
          <w:szCs w:val="32"/>
          <w:lang w:eastAsia="ru-RU"/>
        </w:rPr>
        <w:t xml:space="preserve"> со слышащими актёрами театра</w:t>
      </w:r>
      <w:r w:rsidRPr="002C745F">
        <w:rPr>
          <w:rFonts w:ascii="Times New Roman" w:hAnsi="Times New Roman"/>
          <w:sz w:val="32"/>
          <w:szCs w:val="32"/>
          <w:lang w:eastAsia="ru-RU"/>
        </w:rPr>
        <w:t xml:space="preserve"> </w:t>
      </w:r>
    </w:p>
    <w:p w:rsidR="002D677E" w:rsidRDefault="002D677E" w:rsidP="004340AC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b/>
          <w:sz w:val="32"/>
          <w:szCs w:val="32"/>
          <w:lang w:eastAsia="ru-RU"/>
        </w:rPr>
      </w:pPr>
    </w:p>
    <w:p w:rsidR="00EA12E6" w:rsidRPr="002C745F" w:rsidRDefault="003F24E7" w:rsidP="004340AC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sz w:val="32"/>
          <w:szCs w:val="32"/>
          <w:lang w:eastAsia="ru-RU"/>
        </w:rPr>
      </w:pPr>
      <w:r w:rsidRPr="003F24E7">
        <w:rPr>
          <w:rFonts w:ascii="Times New Roman" w:hAnsi="Times New Roman"/>
          <w:b/>
          <w:sz w:val="32"/>
          <w:szCs w:val="32"/>
          <w:lang w:eastAsia="ru-RU"/>
        </w:rPr>
        <w:t xml:space="preserve">Приложение№ 12 </w:t>
      </w:r>
    </w:p>
    <w:p w:rsidR="003F24E7" w:rsidRDefault="003F24E7" w:rsidP="004340AC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b/>
          <w:sz w:val="28"/>
          <w:szCs w:val="28"/>
          <w:lang w:eastAsia="ru-RU"/>
        </w:rPr>
      </w:pPr>
      <w:r w:rsidRPr="003F24E7">
        <w:rPr>
          <w:rFonts w:ascii="Times New Roman" w:hAnsi="Times New Roman"/>
          <w:b/>
          <w:sz w:val="28"/>
          <w:szCs w:val="28"/>
          <w:lang w:eastAsia="ru-RU"/>
        </w:rPr>
        <w:t>Открытие 6-го районного фестиваля конкурса творчества обучающихся с ОВЗ «Радуга» в ИМЦ Фрунзенского района.</w:t>
      </w:r>
      <w:r w:rsidR="0026621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266212" w:rsidRPr="0063440F">
        <w:rPr>
          <w:rFonts w:ascii="Times New Roman" w:hAnsi="Times New Roman"/>
          <w:sz w:val="28"/>
          <w:szCs w:val="28"/>
          <w:lang w:eastAsia="ru-RU"/>
        </w:rPr>
        <w:t>Апрель 2019года</w:t>
      </w:r>
    </w:p>
    <w:p w:rsidR="00252644" w:rsidRDefault="004F1260" w:rsidP="00252644">
      <w:pPr>
        <w:ind w:firstLine="0"/>
        <w:rPr>
          <w:rFonts w:ascii="Times New Roman" w:hAnsi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align>top</wp:align>
            </wp:positionV>
            <wp:extent cx="2846705" cy="3053715"/>
            <wp:effectExtent l="0" t="0" r="0" b="0"/>
            <wp:wrapSquare wrapText="bothSides"/>
            <wp:docPr id="7173" name="Рисунок 7173" descr="https://sun9-42.userapi.com/c855236/v855236684/2090a/rCOX0tROh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42.userapi.com/c855236/v855236684/2090a/rCOX0tROhPE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345380" cy="3036498"/>
            <wp:effectExtent l="0" t="0" r="0" b="0"/>
            <wp:docPr id="7177" name="Рисунок 7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" name="IMG_20200401_0002.jpg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656" cy="304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32"/>
          <w:szCs w:val="32"/>
          <w:lang w:eastAsia="ru-RU"/>
        </w:rPr>
        <w:br w:type="textWrapping" w:clear="all"/>
      </w:r>
      <w:r w:rsidR="00252644">
        <w:rPr>
          <w:rFonts w:ascii="Times New Roman" w:hAnsi="Times New Roman"/>
          <w:sz w:val="32"/>
          <w:szCs w:val="32"/>
          <w:lang w:eastAsia="ru-RU"/>
        </w:rPr>
        <w:t>Песня «Доброта» на жестовом языке для детей с ОВЗ</w:t>
      </w:r>
    </w:p>
    <w:p w:rsidR="003F24E7" w:rsidRPr="003F24E7" w:rsidRDefault="00EB1FC3" w:rsidP="004340AC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79824" cy="3901836"/>
            <wp:effectExtent l="0" t="0" r="1905" b="3810"/>
            <wp:docPr id="2" name="Рисунок 7176" descr="https://sun9-2.userapi.com/c850628/v850628684/f91b2/yU-Plxhlr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2.userapi.com/c850628/v850628684/f91b2/yU-Plxhlrbg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854" cy="391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644" w:rsidRDefault="00252644" w:rsidP="00252644">
      <w:pPr>
        <w:ind w:firstLine="0"/>
        <w:rPr>
          <w:rFonts w:ascii="Times New Roman" w:hAnsi="Times New Roman"/>
          <w:b/>
          <w:sz w:val="32"/>
          <w:szCs w:val="32"/>
          <w:lang w:eastAsia="ru-RU"/>
        </w:rPr>
      </w:pPr>
    </w:p>
    <w:p w:rsidR="003F24E7" w:rsidRPr="009D00C8" w:rsidRDefault="00456C1C" w:rsidP="00252644">
      <w:pPr>
        <w:ind w:firstLine="0"/>
        <w:rPr>
          <w:rFonts w:ascii="Times New Roman" w:hAnsi="Times New Roman"/>
          <w:sz w:val="32"/>
          <w:szCs w:val="32"/>
          <w:lang w:eastAsia="ru-RU"/>
        </w:rPr>
      </w:pPr>
      <w:r w:rsidRPr="00456C1C">
        <w:rPr>
          <w:rFonts w:ascii="Times New Roman" w:hAnsi="Times New Roman"/>
          <w:b/>
          <w:sz w:val="32"/>
          <w:szCs w:val="32"/>
          <w:lang w:eastAsia="ru-RU"/>
        </w:rPr>
        <w:t>Приложение № 13</w:t>
      </w:r>
    </w:p>
    <w:p w:rsidR="00456C1C" w:rsidRDefault="00456C1C" w:rsidP="004F1260">
      <w:pPr>
        <w:rPr>
          <w:rFonts w:ascii="Times New Roman" w:hAnsi="Times New Roman"/>
          <w:b/>
          <w:sz w:val="28"/>
          <w:szCs w:val="28"/>
          <w:lang w:eastAsia="ru-RU"/>
        </w:rPr>
      </w:pPr>
      <w:r w:rsidRPr="00456C1C">
        <w:rPr>
          <w:rFonts w:ascii="Times New Roman" w:hAnsi="Times New Roman"/>
          <w:b/>
          <w:sz w:val="28"/>
          <w:szCs w:val="28"/>
          <w:lang w:eastAsia="ru-RU"/>
        </w:rPr>
        <w:t>Праздничный концерт В</w:t>
      </w:r>
      <w:r w:rsidR="007640AA">
        <w:rPr>
          <w:rFonts w:ascii="Times New Roman" w:hAnsi="Times New Roman"/>
          <w:b/>
          <w:sz w:val="28"/>
          <w:szCs w:val="28"/>
          <w:lang w:eastAsia="ru-RU"/>
        </w:rPr>
        <w:t>сероссийского общества глухих</w:t>
      </w:r>
      <w:r w:rsidRPr="00456C1C">
        <w:rPr>
          <w:rFonts w:ascii="Times New Roman" w:hAnsi="Times New Roman"/>
          <w:b/>
          <w:sz w:val="28"/>
          <w:szCs w:val="28"/>
          <w:lang w:eastAsia="ru-RU"/>
        </w:rPr>
        <w:t xml:space="preserve"> «Неугасима память поколений» </w:t>
      </w:r>
      <w:proofErr w:type="gramStart"/>
      <w:r w:rsidRPr="00456C1C">
        <w:rPr>
          <w:rFonts w:ascii="Times New Roman" w:hAnsi="Times New Roman"/>
          <w:b/>
          <w:sz w:val="28"/>
          <w:szCs w:val="28"/>
          <w:lang w:eastAsia="ru-RU"/>
        </w:rPr>
        <w:t>к</w:t>
      </w:r>
      <w:proofErr w:type="gramEnd"/>
      <w:r w:rsidRPr="00456C1C">
        <w:rPr>
          <w:rFonts w:ascii="Times New Roman" w:hAnsi="Times New Roman"/>
          <w:b/>
          <w:sz w:val="28"/>
          <w:szCs w:val="28"/>
          <w:lang w:eastAsia="ru-RU"/>
        </w:rPr>
        <w:t xml:space="preserve"> Дню Победы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 w:rsidR="009D00C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63440F">
        <w:rPr>
          <w:rFonts w:ascii="Times New Roman" w:hAnsi="Times New Roman"/>
          <w:sz w:val="28"/>
          <w:szCs w:val="28"/>
          <w:lang w:eastAsia="ru-RU"/>
        </w:rPr>
        <w:t>Апрель 2019 года</w:t>
      </w:r>
    </w:p>
    <w:p w:rsidR="00C70DD2" w:rsidRDefault="00456C1C" w:rsidP="00C70DD2">
      <w:pPr>
        <w:ind w:firstLine="0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3502"/>
            <wp:effectExtent l="0" t="0" r="3175" b="9525"/>
            <wp:docPr id="7178" name="Рисунок 7178" descr="https://sun9-25.userapi.com/c850432/v850432695/10bf51/WRp4gj-xC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25.userapi.com/c850432/v850432695/10bf51/WRp4gj-xCWQ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0AA" w:rsidRPr="007640AA" w:rsidRDefault="007640AA" w:rsidP="00C70DD2">
      <w:pPr>
        <w:ind w:firstLine="0"/>
        <w:rPr>
          <w:rFonts w:ascii="Times New Roman" w:hAnsi="Times New Roman"/>
          <w:sz w:val="32"/>
          <w:szCs w:val="32"/>
          <w:lang w:eastAsia="ru-RU"/>
        </w:rPr>
      </w:pPr>
      <w:r w:rsidRPr="007640AA">
        <w:rPr>
          <w:rFonts w:ascii="Times New Roman" w:hAnsi="Times New Roman"/>
          <w:sz w:val="32"/>
          <w:szCs w:val="32"/>
          <w:lang w:eastAsia="ru-RU"/>
        </w:rPr>
        <w:t>Дарим зрителям песню «О той весне» на жестовом языке.</w:t>
      </w:r>
    </w:p>
    <w:p w:rsidR="00D877AF" w:rsidRDefault="00C70DD2" w:rsidP="00C70DD2">
      <w:pPr>
        <w:ind w:firstLine="0"/>
        <w:rPr>
          <w:rFonts w:ascii="Times New Roman" w:hAnsi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2359"/>
            <wp:effectExtent l="0" t="0" r="3175" b="0"/>
            <wp:docPr id="7179" name="Рисунок 7179" descr="https://sun9-42.userapi.com/c852132/v852132687/10c2e5/ht6lGd2jD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42.userapi.com/c852132/v852132687/10c2e5/ht6lGd2jDPA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0AA" w:rsidRDefault="007640AA" w:rsidP="00C70DD2">
      <w:pPr>
        <w:ind w:firstLine="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Совместно с коллективами глухих поздравляем зал ВОГ с Днём Победы.</w:t>
      </w:r>
      <w:r w:rsidR="009D00C8">
        <w:rPr>
          <w:rFonts w:ascii="Times New Roman" w:hAnsi="Times New Roman"/>
          <w:sz w:val="32"/>
          <w:szCs w:val="32"/>
          <w:lang w:eastAsia="ru-RU"/>
        </w:rPr>
        <w:t xml:space="preserve"> Песня «День Победы»</w:t>
      </w:r>
      <w:r w:rsidR="002C745F">
        <w:rPr>
          <w:rFonts w:ascii="Times New Roman" w:hAnsi="Times New Roman"/>
          <w:sz w:val="32"/>
          <w:szCs w:val="32"/>
          <w:lang w:eastAsia="ru-RU"/>
        </w:rPr>
        <w:t xml:space="preserve"> на жестовом языке.</w:t>
      </w:r>
    </w:p>
    <w:p w:rsidR="00D877AF" w:rsidRDefault="00EB1FC3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7274</wp:posOffset>
            </wp:positionV>
            <wp:extent cx="5197186" cy="3906981"/>
            <wp:effectExtent l="19050" t="0" r="3464" b="0"/>
            <wp:wrapTight wrapText="bothSides">
              <wp:wrapPolygon edited="0">
                <wp:start x="-79" y="0"/>
                <wp:lineTo x="-79" y="21485"/>
                <wp:lineTo x="21614" y="21485"/>
                <wp:lineTo x="21614" y="0"/>
                <wp:lineTo x="-79" y="0"/>
              </wp:wrapPolygon>
            </wp:wrapTight>
            <wp:docPr id="6" name="Рисунок 7181" descr="https://sun9-56.userapi.com/c850036/v850036945/18923d/woNKJC1H5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56.userapi.com/c850036/v850036945/18923d/woNKJC1H5aI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186" cy="390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6C1C" w:rsidRDefault="00456C1C" w:rsidP="00C70DD2">
      <w:pPr>
        <w:ind w:firstLine="0"/>
        <w:rPr>
          <w:rFonts w:ascii="Times New Roman" w:hAnsi="Times New Roman"/>
          <w:sz w:val="32"/>
          <w:szCs w:val="32"/>
          <w:lang w:eastAsia="ru-RU"/>
        </w:rPr>
      </w:pPr>
    </w:p>
    <w:p w:rsidR="00EB1FC3" w:rsidRDefault="00EB1FC3" w:rsidP="00C70DD2">
      <w:pPr>
        <w:ind w:firstLine="0"/>
        <w:rPr>
          <w:rFonts w:ascii="Times New Roman" w:hAnsi="Times New Roman"/>
          <w:b/>
          <w:sz w:val="32"/>
          <w:szCs w:val="32"/>
          <w:lang w:eastAsia="ru-RU"/>
        </w:rPr>
      </w:pPr>
    </w:p>
    <w:p w:rsidR="00EB1FC3" w:rsidRDefault="00EB1FC3" w:rsidP="00C70DD2">
      <w:pPr>
        <w:ind w:firstLine="0"/>
        <w:rPr>
          <w:rFonts w:ascii="Times New Roman" w:hAnsi="Times New Roman"/>
          <w:b/>
          <w:sz w:val="32"/>
          <w:szCs w:val="32"/>
          <w:lang w:eastAsia="ru-RU"/>
        </w:rPr>
      </w:pPr>
    </w:p>
    <w:p w:rsidR="00EB1FC3" w:rsidRDefault="00EB1FC3" w:rsidP="00C70DD2">
      <w:pPr>
        <w:ind w:firstLine="0"/>
        <w:rPr>
          <w:rFonts w:ascii="Times New Roman" w:hAnsi="Times New Roman"/>
          <w:b/>
          <w:sz w:val="32"/>
          <w:szCs w:val="32"/>
          <w:lang w:eastAsia="ru-RU"/>
        </w:rPr>
      </w:pPr>
    </w:p>
    <w:p w:rsidR="00EB1FC3" w:rsidRDefault="00EB1FC3" w:rsidP="00C70DD2">
      <w:pPr>
        <w:ind w:firstLine="0"/>
        <w:rPr>
          <w:rFonts w:ascii="Times New Roman" w:hAnsi="Times New Roman"/>
          <w:b/>
          <w:sz w:val="32"/>
          <w:szCs w:val="32"/>
          <w:lang w:eastAsia="ru-RU"/>
        </w:rPr>
      </w:pPr>
    </w:p>
    <w:p w:rsidR="00EB1FC3" w:rsidRDefault="00EB1FC3" w:rsidP="00C70DD2">
      <w:pPr>
        <w:ind w:firstLine="0"/>
        <w:rPr>
          <w:rFonts w:ascii="Times New Roman" w:hAnsi="Times New Roman"/>
          <w:b/>
          <w:sz w:val="32"/>
          <w:szCs w:val="32"/>
          <w:lang w:eastAsia="ru-RU"/>
        </w:rPr>
      </w:pPr>
    </w:p>
    <w:p w:rsidR="00EB1FC3" w:rsidRDefault="00EB1FC3" w:rsidP="00C70DD2">
      <w:pPr>
        <w:ind w:firstLine="0"/>
        <w:rPr>
          <w:rFonts w:ascii="Times New Roman" w:hAnsi="Times New Roman"/>
          <w:b/>
          <w:sz w:val="32"/>
          <w:szCs w:val="32"/>
          <w:lang w:eastAsia="ru-RU"/>
        </w:rPr>
      </w:pPr>
    </w:p>
    <w:p w:rsidR="00EB1FC3" w:rsidRDefault="00EB1FC3" w:rsidP="00C70DD2">
      <w:pPr>
        <w:ind w:firstLine="0"/>
        <w:rPr>
          <w:rFonts w:ascii="Times New Roman" w:hAnsi="Times New Roman"/>
          <w:b/>
          <w:sz w:val="32"/>
          <w:szCs w:val="32"/>
          <w:lang w:eastAsia="ru-RU"/>
        </w:rPr>
      </w:pPr>
    </w:p>
    <w:p w:rsidR="00EB1FC3" w:rsidRDefault="00EB1FC3" w:rsidP="00C70DD2">
      <w:pPr>
        <w:ind w:firstLine="0"/>
        <w:rPr>
          <w:rFonts w:ascii="Times New Roman" w:hAnsi="Times New Roman"/>
          <w:b/>
          <w:sz w:val="32"/>
          <w:szCs w:val="32"/>
          <w:lang w:eastAsia="ru-RU"/>
        </w:rPr>
      </w:pPr>
    </w:p>
    <w:p w:rsidR="009D00C8" w:rsidRDefault="007640AA" w:rsidP="00C70DD2">
      <w:pPr>
        <w:ind w:firstLine="0"/>
        <w:rPr>
          <w:rFonts w:ascii="Times New Roman" w:hAnsi="Times New Roman"/>
          <w:sz w:val="32"/>
          <w:szCs w:val="32"/>
          <w:lang w:eastAsia="ru-RU"/>
        </w:rPr>
      </w:pPr>
      <w:r w:rsidRPr="00036E7C">
        <w:rPr>
          <w:rFonts w:ascii="Times New Roman" w:hAnsi="Times New Roman"/>
          <w:b/>
          <w:sz w:val="32"/>
          <w:szCs w:val="32"/>
          <w:lang w:eastAsia="ru-RU"/>
        </w:rPr>
        <w:t>Мы вместе</w:t>
      </w:r>
      <w:r w:rsidR="002C745F">
        <w:rPr>
          <w:rFonts w:ascii="Times New Roman" w:hAnsi="Times New Roman"/>
          <w:sz w:val="32"/>
          <w:szCs w:val="32"/>
          <w:lang w:eastAsia="ru-RU"/>
        </w:rPr>
        <w:t xml:space="preserve"> с ВОГ</w:t>
      </w:r>
    </w:p>
    <w:p w:rsidR="009D00C8" w:rsidRDefault="00EB1FC3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330200</wp:posOffset>
            </wp:positionV>
            <wp:extent cx="3575685" cy="4654550"/>
            <wp:effectExtent l="19050" t="0" r="5715" b="0"/>
            <wp:wrapTight wrapText="bothSides">
              <wp:wrapPolygon edited="0">
                <wp:start x="-115" y="0"/>
                <wp:lineTo x="-115" y="21482"/>
                <wp:lineTo x="21635" y="21482"/>
                <wp:lineTo x="21635" y="0"/>
                <wp:lineTo x="-115" y="0"/>
              </wp:wrapPolygon>
            </wp:wrapTight>
            <wp:docPr id="3" name="Рисунок 7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3" name="неугасима память поколений.jpg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32"/>
          <w:szCs w:val="32"/>
          <w:lang w:eastAsia="ru-RU"/>
        </w:rPr>
        <w:br w:type="column"/>
      </w:r>
      <w:r w:rsidR="009D00C8" w:rsidRPr="009D00C8">
        <w:rPr>
          <w:rFonts w:ascii="Times New Roman" w:hAnsi="Times New Roman"/>
          <w:b/>
          <w:sz w:val="32"/>
          <w:szCs w:val="32"/>
          <w:lang w:eastAsia="ru-RU"/>
        </w:rPr>
        <w:lastRenderedPageBreak/>
        <w:t xml:space="preserve">Приложение </w:t>
      </w:r>
      <w:r w:rsidR="009D00C8">
        <w:rPr>
          <w:rFonts w:ascii="Times New Roman" w:hAnsi="Times New Roman"/>
          <w:b/>
          <w:sz w:val="32"/>
          <w:szCs w:val="32"/>
          <w:lang w:eastAsia="ru-RU"/>
        </w:rPr>
        <w:t>№ 14</w:t>
      </w:r>
    </w:p>
    <w:p w:rsidR="002C745F" w:rsidRDefault="002C745F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b/>
          <w:sz w:val="28"/>
          <w:szCs w:val="28"/>
        </w:rPr>
      </w:pPr>
      <w:r w:rsidRPr="002C745F">
        <w:rPr>
          <w:rFonts w:ascii="Times New Roman" w:hAnsi="Times New Roman"/>
          <w:b/>
          <w:sz w:val="28"/>
          <w:szCs w:val="28"/>
          <w:lang w:eastAsia="ru-RU"/>
        </w:rPr>
        <w:t>Участие в гала-концерте «Пасхальная радость»</w:t>
      </w:r>
      <w:r w:rsidRPr="002C745F">
        <w:rPr>
          <w:rFonts w:ascii="Times New Roman" w:hAnsi="Times New Roman"/>
          <w:b/>
          <w:sz w:val="28"/>
          <w:szCs w:val="28"/>
        </w:rPr>
        <w:t xml:space="preserve"> на открытой сцене Казанского кафедрального собора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63440F">
        <w:rPr>
          <w:rFonts w:ascii="Times New Roman" w:hAnsi="Times New Roman"/>
          <w:sz w:val="28"/>
          <w:szCs w:val="28"/>
        </w:rPr>
        <w:t>Май 2019 года</w:t>
      </w:r>
    </w:p>
    <w:p w:rsidR="0072166D" w:rsidRDefault="002C745F">
      <w:pPr>
        <w:suppressAutoHyphens w:val="0"/>
        <w:spacing w:after="160" w:line="259" w:lineRule="auto"/>
        <w:ind w:firstLine="0"/>
        <w:jc w:val="left"/>
      </w:pPr>
      <w:r>
        <w:rPr>
          <w:noProof/>
          <w:lang w:eastAsia="ru-RU"/>
        </w:rPr>
        <w:drawing>
          <wp:inline distT="0" distB="0" distL="0" distR="0">
            <wp:extent cx="5940425" cy="3342359"/>
            <wp:effectExtent l="0" t="0" r="3175" b="0"/>
            <wp:docPr id="7184" name="Рисунок 7184" descr="https://sun9-63.userapi.com/c850416/v850416417/352fe/QtY9FWNiY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63.userapi.com/c850416/v850416417/352fe/QtY9FWNiYks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6D" w:rsidRDefault="0072166D">
      <w:pPr>
        <w:suppressAutoHyphens w:val="0"/>
        <w:spacing w:after="160" w:line="259" w:lineRule="auto"/>
        <w:ind w:firstLine="0"/>
        <w:jc w:val="left"/>
      </w:pPr>
    </w:p>
    <w:p w:rsidR="00731174" w:rsidRDefault="00731174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05868" cy="4036320"/>
            <wp:effectExtent l="0" t="0" r="8890" b="2540"/>
            <wp:docPr id="7185" name="Рисунок 7185" descr="https://sun9-11.userapi.com/c855216/v855216945/3ebd9/6yGYTEv2F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11.userapi.com/c855216/v855216945/3ebd9/6yGYTEv2FvQ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08" cy="406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174">
        <w:t xml:space="preserve"> </w:t>
      </w:r>
      <w:r w:rsidR="0072166D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881222" cy="3999880"/>
            <wp:effectExtent l="0" t="0" r="0" b="635"/>
            <wp:docPr id="7187" name="Рисунок 7187" descr="https://sun9-26.userapi.com/c848624/v848624981/182878/DXHR08lz_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26.userapi.com/c848624/v848624981/182878/DXHR08lz_p0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49" cy="400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174" w:rsidRPr="0072166D" w:rsidRDefault="0072166D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72166D">
        <w:rPr>
          <w:rFonts w:ascii="Times New Roman" w:hAnsi="Times New Roman"/>
          <w:sz w:val="28"/>
          <w:szCs w:val="28"/>
        </w:rPr>
        <w:t>Совместное творчество с коллективами глухих и слышащих людей</w:t>
      </w:r>
    </w:p>
    <w:p w:rsidR="00CB3F6C" w:rsidRDefault="006441D6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44052" cy="3252159"/>
            <wp:effectExtent l="0" t="0" r="0" b="5715"/>
            <wp:docPr id="7174" name="Рисунок 7174" descr="https://sun9-68.userapi.com/c847221/v847221396/1f2fb3/6BN-Umc9N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8.userapi.com/c847221/v847221396/1f2fb3/6BN-Umc9NU4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953" cy="326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45F" w:rsidRPr="0068505E" w:rsidRDefault="0068505E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sz w:val="32"/>
          <w:szCs w:val="32"/>
          <w:lang w:eastAsia="ru-RU"/>
        </w:rPr>
      </w:pPr>
      <w:r w:rsidRPr="0068505E">
        <w:rPr>
          <w:rFonts w:ascii="Times New Roman" w:hAnsi="Times New Roman"/>
          <w:sz w:val="32"/>
          <w:szCs w:val="32"/>
          <w:lang w:eastAsia="ru-RU"/>
        </w:rPr>
        <w:t>Репетиция</w:t>
      </w:r>
    </w:p>
    <w:p w:rsidR="0068505E" w:rsidRDefault="0068505E" w:rsidP="0068505E">
      <w:pPr>
        <w:tabs>
          <w:tab w:val="left" w:pos="1738"/>
        </w:tabs>
        <w:suppressAutoHyphens w:val="0"/>
        <w:spacing w:after="160" w:line="259" w:lineRule="auto"/>
        <w:ind w:firstLine="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ab/>
      </w:r>
    </w:p>
    <w:p w:rsidR="006441D6" w:rsidRDefault="0068505E" w:rsidP="0068505E">
      <w:pPr>
        <w:tabs>
          <w:tab w:val="left" w:pos="1738"/>
        </w:tabs>
        <w:suppressAutoHyphens w:val="0"/>
        <w:spacing w:after="160" w:line="259" w:lineRule="auto"/>
        <w:ind w:firstLine="0"/>
        <w:jc w:val="center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473759" cy="4896485"/>
            <wp:effectExtent l="0" t="0" r="3175" b="0"/>
            <wp:docPr id="7188" name="Рисунок 7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8" name="IMG_20200401_0005.jpg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141" cy="491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05E" w:rsidRDefault="0072166D" w:rsidP="0068505E">
      <w:pPr>
        <w:suppressAutoHyphens w:val="0"/>
        <w:spacing w:after="160" w:line="259" w:lineRule="auto"/>
        <w:ind w:firstLine="0"/>
        <w:rPr>
          <w:rFonts w:ascii="Times New Roman" w:hAnsi="Times New Roman"/>
          <w:sz w:val="32"/>
          <w:szCs w:val="32"/>
          <w:lang w:eastAsia="ru-RU"/>
        </w:rPr>
      </w:pPr>
      <w:r w:rsidRPr="0072166D">
        <w:rPr>
          <w:rFonts w:ascii="Times New Roman" w:hAnsi="Times New Roman"/>
          <w:b/>
          <w:sz w:val="32"/>
          <w:szCs w:val="32"/>
          <w:lang w:eastAsia="ru-RU"/>
        </w:rPr>
        <w:lastRenderedPageBreak/>
        <w:t>Приложение № 15</w:t>
      </w:r>
    </w:p>
    <w:p w:rsidR="00DD4138" w:rsidRDefault="0072166D" w:rsidP="0068505E">
      <w:pPr>
        <w:suppressAutoHyphens w:val="0"/>
        <w:spacing w:after="160" w:line="259" w:lineRule="auto"/>
        <w:ind w:firstLine="0"/>
        <w:rPr>
          <w:rFonts w:ascii="Times New Roman" w:hAnsi="Times New Roman"/>
          <w:b/>
          <w:sz w:val="28"/>
          <w:szCs w:val="28"/>
          <w:lang w:eastAsia="ru-RU"/>
        </w:rPr>
      </w:pPr>
      <w:r w:rsidRPr="00DD4138">
        <w:rPr>
          <w:rFonts w:ascii="Times New Roman" w:hAnsi="Times New Roman"/>
          <w:b/>
          <w:sz w:val="28"/>
          <w:szCs w:val="28"/>
          <w:lang w:eastAsia="ru-RU"/>
        </w:rPr>
        <w:t>Городской концерт «Поклонимся великим тем годам»</w:t>
      </w:r>
      <w:r w:rsidR="00DD4138" w:rsidRPr="00DD413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D4138">
        <w:rPr>
          <w:rFonts w:ascii="Times New Roman" w:hAnsi="Times New Roman"/>
          <w:b/>
          <w:sz w:val="28"/>
          <w:szCs w:val="28"/>
          <w:lang w:eastAsia="ru-RU"/>
        </w:rPr>
        <w:t>для людей с проблемами слуха</w:t>
      </w:r>
      <w:r w:rsidR="00DD4138" w:rsidRPr="00DD4138">
        <w:rPr>
          <w:rFonts w:ascii="Times New Roman" w:hAnsi="Times New Roman"/>
          <w:b/>
          <w:sz w:val="28"/>
          <w:szCs w:val="28"/>
          <w:lang w:eastAsia="ru-RU"/>
        </w:rPr>
        <w:t xml:space="preserve"> в Санкт-Петербургской Капелле</w:t>
      </w:r>
      <w:r w:rsidR="00DD4138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 w:rsidR="00DD4138" w:rsidRPr="0063440F">
        <w:rPr>
          <w:rFonts w:ascii="Times New Roman" w:hAnsi="Times New Roman"/>
          <w:sz w:val="28"/>
          <w:szCs w:val="28"/>
          <w:lang w:eastAsia="ru-RU"/>
        </w:rPr>
        <w:t>Май 2019 год.</w:t>
      </w:r>
    </w:p>
    <w:p w:rsidR="00E45AE4" w:rsidRDefault="00E45AE4" w:rsidP="00C70DD2">
      <w:pPr>
        <w:ind w:firstLine="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2359"/>
            <wp:effectExtent l="0" t="0" r="3175" b="0"/>
            <wp:docPr id="7189" name="Рисунок 7189" descr="https://sun9-66.userapi.com/c850220/v850220850/143b7d/jmiH1_RNM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66.userapi.com/c850220/v850220850/143b7d/jmiH1_RNMmQ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6D" w:rsidRDefault="00DD4138" w:rsidP="00C70DD2">
      <w:pPr>
        <w:ind w:firstLine="0"/>
        <w:rPr>
          <w:rFonts w:ascii="Times New Roman" w:hAnsi="Times New Roman"/>
          <w:b/>
          <w:sz w:val="28"/>
          <w:szCs w:val="28"/>
          <w:lang w:eastAsia="ru-RU"/>
        </w:rPr>
      </w:pPr>
      <w:r w:rsidRPr="00DD413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E45AE4">
        <w:rPr>
          <w:noProof/>
          <w:lang w:eastAsia="ru-RU"/>
        </w:rPr>
        <w:drawing>
          <wp:inline distT="0" distB="0" distL="0" distR="0">
            <wp:extent cx="5940425" cy="3342359"/>
            <wp:effectExtent l="0" t="0" r="3175" b="0"/>
            <wp:docPr id="7190" name="Рисунок 7190" descr="https://sun9-28.userapi.com/c850220/v850220850/143b73/LnmsjbPCE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un9-28.userapi.com/c850220/v850220850/143b73/LnmsjbPCE1E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024" w:rsidRPr="005B6024" w:rsidRDefault="00E45AE4" w:rsidP="00C70DD2">
      <w:pPr>
        <w:ind w:firstLine="0"/>
        <w:rPr>
          <w:rFonts w:ascii="Times New Roman" w:hAnsi="Times New Roman"/>
          <w:sz w:val="28"/>
          <w:szCs w:val="28"/>
          <w:lang w:eastAsia="ru-RU"/>
        </w:rPr>
      </w:pPr>
      <w:r w:rsidRPr="005B6024">
        <w:rPr>
          <w:rFonts w:ascii="Times New Roman" w:hAnsi="Times New Roman"/>
          <w:sz w:val="28"/>
          <w:szCs w:val="28"/>
          <w:lang w:eastAsia="ru-RU"/>
        </w:rPr>
        <w:t>Поздравляем глухих и слышащих людей Санкт-Петербурга с Днём Победы песней «О той весне»</w:t>
      </w:r>
      <w:r w:rsidR="005B6024" w:rsidRPr="005B6024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5B6024" w:rsidRDefault="005B6024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E45AE4" w:rsidRDefault="005B6024" w:rsidP="00C70DD2">
      <w:pPr>
        <w:ind w:firstLine="0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lastRenderedPageBreak/>
        <w:t>Приложение № 16</w:t>
      </w:r>
    </w:p>
    <w:p w:rsidR="005B6024" w:rsidRDefault="005B6024" w:rsidP="005B6024">
      <w:pPr>
        <w:spacing w:after="0"/>
        <w:ind w:firstLine="0"/>
        <w:jc w:val="left"/>
        <w:rPr>
          <w:rFonts w:ascii="Times New Roman" w:hAnsi="Times New Roman"/>
          <w:b/>
          <w:sz w:val="28"/>
          <w:szCs w:val="28"/>
        </w:rPr>
      </w:pPr>
      <w:r w:rsidRPr="00612822">
        <w:rPr>
          <w:rFonts w:ascii="Times New Roman" w:hAnsi="Times New Roman"/>
          <w:b/>
          <w:sz w:val="28"/>
          <w:szCs w:val="28"/>
          <w:lang w:eastAsia="ru-RU"/>
        </w:rPr>
        <w:t>Закрытие ежегодной конференции перево</w:t>
      </w:r>
      <w:r w:rsidR="00612822" w:rsidRPr="00612822">
        <w:rPr>
          <w:rFonts w:ascii="Times New Roman" w:hAnsi="Times New Roman"/>
          <w:b/>
          <w:sz w:val="28"/>
          <w:szCs w:val="28"/>
          <w:lang w:eastAsia="ru-RU"/>
        </w:rPr>
        <w:t>дчиков русского жестового языка</w:t>
      </w:r>
      <w:r w:rsidR="006043D3">
        <w:rPr>
          <w:rFonts w:ascii="Times New Roman" w:hAnsi="Times New Roman"/>
          <w:b/>
          <w:sz w:val="28"/>
          <w:szCs w:val="28"/>
          <w:lang w:eastAsia="ru-RU"/>
        </w:rPr>
        <w:t>,</w:t>
      </w:r>
      <w:r w:rsidRPr="00612822">
        <w:rPr>
          <w:rFonts w:ascii="Times New Roman" w:hAnsi="Times New Roman"/>
          <w:b/>
          <w:sz w:val="28"/>
          <w:szCs w:val="28"/>
        </w:rPr>
        <w:t xml:space="preserve"> людей из разных регионов России</w:t>
      </w:r>
      <w:r w:rsidR="006043D3">
        <w:rPr>
          <w:rFonts w:ascii="Times New Roman" w:hAnsi="Times New Roman"/>
          <w:b/>
          <w:sz w:val="28"/>
          <w:szCs w:val="28"/>
        </w:rPr>
        <w:t>,</w:t>
      </w:r>
      <w:r w:rsidRPr="00612822">
        <w:rPr>
          <w:rFonts w:ascii="Times New Roman" w:hAnsi="Times New Roman"/>
          <w:b/>
          <w:sz w:val="28"/>
          <w:szCs w:val="28"/>
        </w:rPr>
        <w:t xml:space="preserve"> в</w:t>
      </w:r>
      <w:r w:rsidR="00612822" w:rsidRPr="00612822">
        <w:rPr>
          <w:b/>
          <w:sz w:val="28"/>
          <w:szCs w:val="28"/>
        </w:rPr>
        <w:t xml:space="preserve"> </w:t>
      </w:r>
      <w:r w:rsidR="00612822" w:rsidRPr="00612822">
        <w:rPr>
          <w:rFonts w:ascii="Times New Roman" w:hAnsi="Times New Roman"/>
          <w:b/>
          <w:sz w:val="28"/>
          <w:szCs w:val="28"/>
        </w:rPr>
        <w:t>СПб Благотворительной организации инвалидов по слуху «Ковчег</w:t>
      </w:r>
      <w:r w:rsidRPr="00612822">
        <w:rPr>
          <w:rFonts w:ascii="Times New Roman" w:hAnsi="Times New Roman"/>
          <w:b/>
          <w:sz w:val="28"/>
          <w:szCs w:val="28"/>
        </w:rPr>
        <w:t>»</w:t>
      </w:r>
      <w:r w:rsidR="005F6DC4">
        <w:rPr>
          <w:rFonts w:ascii="Times New Roman" w:hAnsi="Times New Roman"/>
          <w:b/>
          <w:sz w:val="28"/>
          <w:szCs w:val="28"/>
        </w:rPr>
        <w:t xml:space="preserve"> песнями на жестовом языке.</w:t>
      </w:r>
    </w:p>
    <w:p w:rsidR="006043D3" w:rsidRPr="0063440F" w:rsidRDefault="006043D3" w:rsidP="005B6024">
      <w:pPr>
        <w:spacing w:after="0"/>
        <w:ind w:firstLine="0"/>
        <w:jc w:val="left"/>
        <w:rPr>
          <w:rFonts w:ascii="Times New Roman" w:hAnsi="Times New Roman"/>
          <w:sz w:val="28"/>
          <w:szCs w:val="28"/>
        </w:rPr>
      </w:pPr>
      <w:r w:rsidRPr="0063440F">
        <w:rPr>
          <w:rFonts w:ascii="Times New Roman" w:hAnsi="Times New Roman"/>
          <w:sz w:val="28"/>
          <w:szCs w:val="28"/>
        </w:rPr>
        <w:t>Май 2019 года</w:t>
      </w:r>
    </w:p>
    <w:p w:rsidR="00612822" w:rsidRDefault="00612822" w:rsidP="005B6024">
      <w:pPr>
        <w:spacing w:after="0"/>
        <w:ind w:firstLine="0"/>
        <w:jc w:val="left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07170" cy="3596640"/>
            <wp:effectExtent l="0" t="0" r="0" b="3810"/>
            <wp:docPr id="7191" name="Рисунок 7191" descr="https://sun9-12.userapi.com/c851032/v851032751/1179ff/ama7ay7tg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12.userapi.com/c851032/v851032751/1179ff/ama7ay7tgbU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673" cy="360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3D3" w:rsidRPr="00612822" w:rsidRDefault="006043D3" w:rsidP="005B6024">
      <w:pPr>
        <w:spacing w:after="0"/>
        <w:ind w:firstLine="0"/>
        <w:jc w:val="left"/>
        <w:rPr>
          <w:rFonts w:ascii="Times New Roman" w:hAnsi="Times New Roman"/>
          <w:b/>
          <w:sz w:val="28"/>
          <w:szCs w:val="28"/>
          <w:lang w:eastAsia="ru-RU"/>
        </w:rPr>
      </w:pPr>
    </w:p>
    <w:p w:rsidR="005F6DC4" w:rsidRDefault="00157235" w:rsidP="00C70DD2">
      <w:pPr>
        <w:ind w:firstLine="0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60211" cy="3958590"/>
            <wp:effectExtent l="0" t="0" r="0" b="3810"/>
            <wp:docPr id="7227" name="Рисунок 7227" descr="https://sun9-38.userapi.com/c852032/v852032841/107a40/JLayNEz_M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un9-38.userapi.com/c852032/v852032841/107a40/JLayNEz_Mew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912" cy="396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024" w:rsidRDefault="005F6DC4" w:rsidP="00C70DD2">
      <w:pPr>
        <w:ind w:firstLine="0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lastRenderedPageBreak/>
        <w:t>Приложение № 17</w:t>
      </w:r>
      <w:r w:rsidR="006043D3">
        <w:rPr>
          <w:rFonts w:ascii="Times New Roman" w:hAnsi="Times New Roman"/>
          <w:b/>
          <w:sz w:val="32"/>
          <w:szCs w:val="32"/>
          <w:lang w:eastAsia="ru-RU"/>
        </w:rPr>
        <w:t xml:space="preserve"> </w:t>
      </w:r>
    </w:p>
    <w:p w:rsidR="005F6DC4" w:rsidRDefault="005F6DC4" w:rsidP="00C70DD2">
      <w:pPr>
        <w:ind w:firstLine="0"/>
        <w:rPr>
          <w:rFonts w:ascii="Times New Roman" w:hAnsi="Times New Roman"/>
          <w:b/>
          <w:sz w:val="28"/>
          <w:szCs w:val="28"/>
          <w:lang w:eastAsia="ru-RU"/>
        </w:rPr>
      </w:pPr>
      <w:r w:rsidRPr="005F6DC4">
        <w:rPr>
          <w:rFonts w:ascii="Times New Roman" w:hAnsi="Times New Roman"/>
          <w:b/>
          <w:sz w:val="28"/>
          <w:szCs w:val="28"/>
          <w:lang w:eastAsia="ru-RU"/>
        </w:rPr>
        <w:t xml:space="preserve">Разработка грамот участникам проекта для вручения на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школьной </w:t>
      </w:r>
      <w:r w:rsidRPr="005F6DC4">
        <w:rPr>
          <w:rFonts w:ascii="Times New Roman" w:hAnsi="Times New Roman"/>
          <w:b/>
          <w:sz w:val="28"/>
          <w:szCs w:val="28"/>
          <w:lang w:eastAsia="ru-RU"/>
        </w:rPr>
        <w:t>линейке в честь окончания учебного года.</w:t>
      </w:r>
      <w:r w:rsidR="006043D3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6043D3" w:rsidRPr="0063440F">
        <w:rPr>
          <w:rFonts w:ascii="Times New Roman" w:hAnsi="Times New Roman"/>
          <w:sz w:val="28"/>
          <w:szCs w:val="28"/>
          <w:lang w:eastAsia="ru-RU"/>
        </w:rPr>
        <w:t>Май 2019 года</w:t>
      </w:r>
    </w:p>
    <w:p w:rsidR="009256FF" w:rsidRDefault="00395285" w:rsidP="009256FF">
      <w:pPr>
        <w:tabs>
          <w:tab w:val="left" w:pos="5556"/>
        </w:tabs>
        <w:ind w:firstLine="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-666115</wp:posOffset>
            </wp:positionH>
            <wp:positionV relativeFrom="paragraph">
              <wp:posOffset>11430</wp:posOffset>
            </wp:positionV>
            <wp:extent cx="3441065" cy="4183380"/>
            <wp:effectExtent l="0" t="0" r="6985" b="7620"/>
            <wp:wrapSquare wrapText="bothSides"/>
            <wp:docPr id="7193" name="Рисунок 7193" descr="https://sun9-2.userapi.com/c851236/v851236528/16b53e/zfwDyds_a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un9-2.userapi.com/c851236/v851236528/16b53e/zfwDyds_auo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56FF">
        <w:rPr>
          <w:rFonts w:ascii="Times New Roman" w:hAnsi="Times New Roman"/>
          <w:b/>
          <w:sz w:val="28"/>
          <w:szCs w:val="28"/>
          <w:lang w:eastAsia="ru-RU"/>
        </w:rPr>
        <w:tab/>
        <w:t xml:space="preserve"> </w:t>
      </w:r>
    </w:p>
    <w:p w:rsidR="009256FF" w:rsidRDefault="00395285" w:rsidP="009256FF">
      <w:pPr>
        <w:ind w:firstLine="0"/>
        <w:rPr>
          <w:rFonts w:ascii="Times New Roman" w:hAnsi="Times New Roman"/>
          <w:b/>
          <w:sz w:val="28"/>
          <w:szCs w:val="28"/>
          <w:lang w:eastAsia="ru-RU"/>
        </w:rPr>
      </w:pPr>
      <w:r w:rsidRPr="009256FF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234241" cy="3032548"/>
            <wp:effectExtent l="361950" t="247650" r="356870" b="244475"/>
            <wp:docPr id="7196" name="Рисунок 7196" descr="G:\Грамота\Грамоты\Грамота-Христофис Алекс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G:\Грамота\Грамоты\Грамота-Христофис Алексей.png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15472">
                      <a:off x="0" y="0"/>
                      <a:ext cx="2239790" cy="30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56FF">
        <w:rPr>
          <w:rFonts w:ascii="Times New Roman" w:hAnsi="Times New Roman"/>
          <w:b/>
          <w:noProof/>
          <w:sz w:val="32"/>
          <w:szCs w:val="32"/>
          <w:lang w:eastAsia="ru-RU"/>
        </w:rPr>
        <w:t xml:space="preserve">    </w:t>
      </w:r>
      <w:r w:rsidR="009256FF">
        <w:rPr>
          <w:noProof/>
          <w:lang w:eastAsia="ru-RU"/>
        </w:rPr>
        <w:t xml:space="preserve"> </w:t>
      </w:r>
      <w:r w:rsidR="009256FF">
        <w:rPr>
          <w:rFonts w:ascii="Times New Roman" w:hAnsi="Times New Roman"/>
          <w:b/>
          <w:sz w:val="28"/>
          <w:szCs w:val="28"/>
          <w:lang w:eastAsia="ru-RU"/>
        </w:rPr>
        <w:br w:type="textWrapping" w:clear="all"/>
      </w:r>
      <w:r w:rsidR="00252644" w:rsidRPr="00734745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46196" cy="2845231"/>
            <wp:effectExtent l="266700" t="209550" r="264160" b="203200"/>
            <wp:docPr id="7194" name="Рисунок 7194" descr="G:\Грамота\Грамоты\Грамота-Белан Гле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G:\Грамота\Грамоты\Грамота-Белан Глеб.png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1839">
                      <a:off x="0" y="0"/>
                      <a:ext cx="2346196" cy="284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644" w:rsidRPr="009256FF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11086" cy="2905760"/>
            <wp:effectExtent l="171450" t="133350" r="165735" b="123190"/>
            <wp:docPr id="7195" name="Рисунок 7195" descr="G:\Грамота\Грамоты\Грамота-Каспари Алис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G:\Грамота\Грамоты\Грамота-Каспари Алисия.png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07684">
                      <a:off x="0" y="0"/>
                      <a:ext cx="2319518" cy="291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DC4" w:rsidRDefault="009256FF" w:rsidP="00C70DD2">
      <w:pPr>
        <w:ind w:firstLine="0"/>
        <w:rPr>
          <w:rFonts w:ascii="Times New Roman" w:hAnsi="Times New Roman"/>
          <w:b/>
          <w:sz w:val="28"/>
          <w:szCs w:val="28"/>
          <w:lang w:eastAsia="ru-RU"/>
        </w:rPr>
      </w:pPr>
      <w:r w:rsidRPr="009256FF">
        <w:rPr>
          <w:rFonts w:ascii="Times New Roman" w:hAnsi="Times New Roman"/>
          <w:b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t xml:space="preserve">           </w:t>
      </w:r>
    </w:p>
    <w:p w:rsidR="00B902C6" w:rsidRDefault="00B902C6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br w:type="page"/>
      </w:r>
    </w:p>
    <w:p w:rsidR="00566EF1" w:rsidRDefault="00660D94" w:rsidP="00660D94">
      <w:pPr>
        <w:ind w:firstLine="0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lastRenderedPageBreak/>
        <w:t>Приложение № 18</w:t>
      </w:r>
      <w:r w:rsidR="00566EF1">
        <w:rPr>
          <w:rFonts w:ascii="Times New Roman" w:hAnsi="Times New Roman"/>
          <w:b/>
          <w:sz w:val="32"/>
          <w:szCs w:val="32"/>
          <w:lang w:eastAsia="ru-RU"/>
        </w:rPr>
        <w:t xml:space="preserve">                                         </w:t>
      </w:r>
    </w:p>
    <w:p w:rsidR="00660D94" w:rsidRPr="0063440F" w:rsidRDefault="00566EF1" w:rsidP="00566EF1">
      <w:pPr>
        <w:spacing w:line="240" w:lineRule="auto"/>
        <w:ind w:firstLine="0"/>
        <w:rPr>
          <w:rFonts w:ascii="Times New Roman" w:hAnsi="Times New Roman"/>
          <w:sz w:val="28"/>
          <w:szCs w:val="28"/>
          <w:lang w:eastAsia="ru-RU"/>
        </w:rPr>
      </w:pPr>
      <w:r w:rsidRPr="0063440F">
        <w:rPr>
          <w:rFonts w:ascii="Times New Roman" w:hAnsi="Times New Roman"/>
          <w:sz w:val="28"/>
          <w:szCs w:val="28"/>
          <w:lang w:eastAsia="ru-RU"/>
        </w:rPr>
        <w:t>Октябрь 2019 год</w:t>
      </w:r>
    </w:p>
    <w:p w:rsidR="00660D94" w:rsidRPr="00E91F14" w:rsidRDefault="002F0ABE" w:rsidP="00566EF1">
      <w:pPr>
        <w:spacing w:line="240" w:lineRule="auto"/>
        <w:ind w:firstLine="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040" behindDoc="1" locked="0" layoutInCell="1" allowOverlap="1" wp14:anchorId="17469933" wp14:editId="0A6FF89F">
            <wp:simplePos x="0" y="0"/>
            <wp:positionH relativeFrom="column">
              <wp:posOffset>3338195</wp:posOffset>
            </wp:positionH>
            <wp:positionV relativeFrom="paragraph">
              <wp:posOffset>2447290</wp:posOffset>
            </wp:positionV>
            <wp:extent cx="2568575" cy="3273425"/>
            <wp:effectExtent l="0" t="0" r="0" b="0"/>
            <wp:wrapTight wrapText="bothSides">
              <wp:wrapPolygon edited="0">
                <wp:start x="0" y="0"/>
                <wp:lineTo x="0" y="21495"/>
                <wp:lineTo x="21467" y="21495"/>
                <wp:lineTo x="21467" y="0"/>
                <wp:lineTo x="0" y="0"/>
              </wp:wrapPolygon>
            </wp:wrapTight>
            <wp:docPr id="61" name="Рисунок 61" descr="https://sun9-24.userapi.com/C5sjYqx8Y9nGlWMhH7xpsF1Y3h8SRFoKBzjEUQ/9gj3GUor9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4.userapi.com/C5sjYqx8Y9nGlWMhH7xpsF1Y3h8SRFoKBzjEUQ/9gj3GUor9k4.jpg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4217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1" locked="0" layoutInCell="1" allowOverlap="1" wp14:anchorId="2C52E9EE" wp14:editId="03E50D81">
            <wp:simplePos x="0" y="0"/>
            <wp:positionH relativeFrom="column">
              <wp:posOffset>3085465</wp:posOffset>
            </wp:positionH>
            <wp:positionV relativeFrom="paragraph">
              <wp:posOffset>229235</wp:posOffset>
            </wp:positionV>
            <wp:extent cx="2825750" cy="2133600"/>
            <wp:effectExtent l="19050" t="0" r="0" b="0"/>
            <wp:wrapTight wrapText="bothSides">
              <wp:wrapPolygon edited="0">
                <wp:start x="-146" y="0"/>
                <wp:lineTo x="-146" y="21407"/>
                <wp:lineTo x="21551" y="21407"/>
                <wp:lineTo x="21551" y="0"/>
                <wp:lineTo x="-146" y="0"/>
              </wp:wrapPolygon>
            </wp:wrapTight>
            <wp:docPr id="7169" name="Рисунок 7169" descr="https://sun9-58.userapi.com/Sjrzkcb_gxBH-LFM0wa3UEqMI65Xnwf8KJXqcA/f-GqHKNR-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8.userapi.com/Sjrzkcb_gxBH-LFM0wa3UEqMI65Xnwf8KJXqcA/f-GqHKNR-bE.jpg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217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 wp14:anchorId="0543D0A1" wp14:editId="15A75DE6">
            <wp:simplePos x="0" y="0"/>
            <wp:positionH relativeFrom="page">
              <wp:posOffset>662305</wp:posOffset>
            </wp:positionH>
            <wp:positionV relativeFrom="paragraph">
              <wp:posOffset>2616200</wp:posOffset>
            </wp:positionV>
            <wp:extent cx="3282950" cy="4724400"/>
            <wp:effectExtent l="19050" t="0" r="0" b="0"/>
            <wp:wrapSquare wrapText="bothSides"/>
            <wp:docPr id="54" name="Рисунок 54" descr="https://sun9-62.userapi.com/8Nh9V7dfUriblhLSjM2ZF1-Kd3u6RFF35xnR5Q/MepkC99nU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2.userapi.com/8Nh9V7dfUriblhLSjM2ZF1-Kd3u6RFF35xnR5Q/MepkC99nUdQ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217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088" behindDoc="1" locked="0" layoutInCell="1" allowOverlap="1" wp14:anchorId="50C9F6E1" wp14:editId="6F10E3A9">
            <wp:simplePos x="0" y="0"/>
            <wp:positionH relativeFrom="column">
              <wp:posOffset>-255270</wp:posOffset>
            </wp:positionH>
            <wp:positionV relativeFrom="paragraph">
              <wp:posOffset>229235</wp:posOffset>
            </wp:positionV>
            <wp:extent cx="3028950" cy="2268855"/>
            <wp:effectExtent l="19050" t="0" r="0" b="0"/>
            <wp:wrapTight wrapText="bothSides">
              <wp:wrapPolygon edited="0">
                <wp:start x="-136" y="0"/>
                <wp:lineTo x="-136" y="21401"/>
                <wp:lineTo x="21600" y="21401"/>
                <wp:lineTo x="21600" y="0"/>
                <wp:lineTo x="-136" y="0"/>
              </wp:wrapPolygon>
            </wp:wrapTight>
            <wp:docPr id="7175" name="Рисунок 7175" descr="https://sun9-32.userapi.com/RePB8xq3H4Doqj4uAqH9dUOA_56Z_2BliIyBbg/MkjqTWaC4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32.userapi.com/RePB8xq3H4Doqj4uAqH9dUOA_56Z_2BliIyBbg/MkjqTWaC4yc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02C6" w:rsidRPr="00B902C6">
        <w:rPr>
          <w:rFonts w:ascii="Times New Roman" w:hAnsi="Times New Roman"/>
          <w:b/>
          <w:sz w:val="28"/>
          <w:szCs w:val="28"/>
          <w:lang w:eastAsia="ru-RU"/>
        </w:rPr>
        <w:t>Урок тишины с носителем языка</w:t>
      </w:r>
      <w:r w:rsidR="00CF4EC1">
        <w:rPr>
          <w:rFonts w:ascii="Times New Roman" w:hAnsi="Times New Roman"/>
          <w:b/>
          <w:sz w:val="28"/>
          <w:szCs w:val="28"/>
          <w:lang w:eastAsia="ru-RU"/>
        </w:rPr>
        <w:t xml:space="preserve"> из клуба «</w:t>
      </w:r>
      <w:proofErr w:type="spellStart"/>
      <w:r w:rsidR="00CF4EC1">
        <w:rPr>
          <w:rFonts w:ascii="Times New Roman" w:hAnsi="Times New Roman"/>
          <w:b/>
          <w:sz w:val="28"/>
          <w:szCs w:val="28"/>
          <w:lang w:eastAsia="ru-RU"/>
        </w:rPr>
        <w:t>Лигмир</w:t>
      </w:r>
      <w:proofErr w:type="spellEnd"/>
      <w:r w:rsidR="00CF4EC1">
        <w:rPr>
          <w:rFonts w:ascii="Times New Roman" w:hAnsi="Times New Roman"/>
          <w:b/>
          <w:sz w:val="28"/>
          <w:szCs w:val="28"/>
          <w:lang w:eastAsia="ru-RU"/>
        </w:rPr>
        <w:t>» по изучению РЖЯ</w:t>
      </w:r>
      <w:r w:rsidR="00E91F14">
        <w:rPr>
          <w:rFonts w:ascii="Times New Roman" w:hAnsi="Times New Roman"/>
          <w:b/>
          <w:sz w:val="28"/>
          <w:szCs w:val="28"/>
          <w:lang w:eastAsia="ru-RU"/>
        </w:rPr>
        <w:t xml:space="preserve">             </w:t>
      </w:r>
      <w:r w:rsidR="00E91F14">
        <w:rPr>
          <w:noProof/>
          <w:lang w:eastAsia="ru-RU"/>
        </w:rPr>
        <w:t xml:space="preserve"> </w:t>
      </w:r>
    </w:p>
    <w:p w:rsidR="001A71D9" w:rsidRPr="0034217B" w:rsidRDefault="002F0ABE" w:rsidP="0034217B">
      <w:pPr>
        <w:ind w:hanging="567"/>
        <w:jc w:val="left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4112" behindDoc="1" locked="0" layoutInCell="1" allowOverlap="1" wp14:anchorId="75FAC6FF" wp14:editId="30B1278A">
            <wp:simplePos x="0" y="0"/>
            <wp:positionH relativeFrom="column">
              <wp:posOffset>288925</wp:posOffset>
            </wp:positionH>
            <wp:positionV relativeFrom="paragraph">
              <wp:posOffset>3433445</wp:posOffset>
            </wp:positionV>
            <wp:extent cx="2659380" cy="2195830"/>
            <wp:effectExtent l="0" t="0" r="0" b="0"/>
            <wp:wrapTight wrapText="bothSides">
              <wp:wrapPolygon edited="0">
                <wp:start x="0" y="0"/>
                <wp:lineTo x="0" y="21363"/>
                <wp:lineTo x="21507" y="21363"/>
                <wp:lineTo x="21507" y="0"/>
                <wp:lineTo x="0" y="0"/>
              </wp:wrapPolygon>
            </wp:wrapTight>
            <wp:docPr id="7198" name="Рисунок 7198" descr="https://sun9-40.userapi.com/NMe0YEGfD2G9nAhf73kL0aZYmBSROgD7qf4QzQ/vDyGa-Ffd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0.userapi.com/NMe0YEGfD2G9nAhf73kL0aZYmBSROgD7qf4QzQ/vDyGa-FfdSI.jpg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F14">
        <w:rPr>
          <w:rFonts w:ascii="Times New Roman" w:hAnsi="Times New Roman"/>
          <w:sz w:val="32"/>
          <w:szCs w:val="32"/>
          <w:lang w:eastAsia="ru-RU"/>
        </w:rPr>
        <w:t xml:space="preserve">Отрабатываем мимику и </w:t>
      </w:r>
      <w:proofErr w:type="spellStart"/>
      <w:r w:rsidR="00E91F14">
        <w:rPr>
          <w:rFonts w:ascii="Times New Roman" w:hAnsi="Times New Roman"/>
          <w:sz w:val="32"/>
          <w:szCs w:val="32"/>
          <w:lang w:eastAsia="ru-RU"/>
        </w:rPr>
        <w:t>дактилируем</w:t>
      </w:r>
      <w:proofErr w:type="spellEnd"/>
      <w:r w:rsidR="0034217B">
        <w:rPr>
          <w:rFonts w:ascii="Times New Roman" w:hAnsi="Times New Roman"/>
          <w:b/>
          <w:sz w:val="32"/>
          <w:szCs w:val="32"/>
          <w:lang w:eastAsia="ru-RU"/>
        </w:rPr>
        <w:br w:type="column"/>
      </w:r>
      <w:r w:rsidR="001A71D9" w:rsidRPr="001A71D9">
        <w:rPr>
          <w:rFonts w:ascii="Times New Roman" w:hAnsi="Times New Roman"/>
          <w:b/>
          <w:sz w:val="32"/>
          <w:szCs w:val="32"/>
          <w:lang w:eastAsia="ru-RU"/>
        </w:rPr>
        <w:lastRenderedPageBreak/>
        <w:t>Приложение № 19</w:t>
      </w:r>
    </w:p>
    <w:p w:rsidR="001A71D9" w:rsidRPr="0063440F" w:rsidRDefault="001A71D9" w:rsidP="001A71D9">
      <w:pPr>
        <w:ind w:firstLine="0"/>
        <w:rPr>
          <w:rFonts w:ascii="Times New Roman" w:hAnsi="Times New Roman"/>
          <w:sz w:val="28"/>
          <w:szCs w:val="28"/>
          <w:lang w:eastAsia="ru-RU"/>
        </w:rPr>
      </w:pPr>
      <w:r w:rsidRPr="001A71D9">
        <w:rPr>
          <w:rFonts w:ascii="Times New Roman" w:hAnsi="Times New Roman"/>
          <w:b/>
          <w:sz w:val="28"/>
          <w:szCs w:val="28"/>
          <w:lang w:eastAsia="ru-RU"/>
        </w:rPr>
        <w:t>Участие в новогоднем представлении на дне семейного отдыха «Вот-вот наступит новый год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 w:rsidR="00252644"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       </w:t>
      </w:r>
      <w:r w:rsidRPr="0063440F">
        <w:rPr>
          <w:rFonts w:ascii="Times New Roman" w:hAnsi="Times New Roman"/>
          <w:sz w:val="28"/>
          <w:szCs w:val="28"/>
          <w:lang w:eastAsia="ru-RU"/>
        </w:rPr>
        <w:t>Декабрь 2019 год</w:t>
      </w:r>
    </w:p>
    <w:p w:rsidR="001A71D9" w:rsidRDefault="00AB79E0" w:rsidP="001A71D9">
      <w:pPr>
        <w:ind w:firstLine="0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2359"/>
            <wp:effectExtent l="0" t="0" r="3175" b="0"/>
            <wp:docPr id="7199" name="Рисунок 7199" descr="https://sun9-37.userapi.com/CBLWB74piNFnMWgJLr8aMvA4pf1fqGXlVbp56Q/qwzODufBQ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37.userapi.com/CBLWB74piNFnMWgJLr8aMvA4pf1fqGXlVbp56Q/qwzODufBQYc.jpg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9E0" w:rsidRDefault="00AB79E0" w:rsidP="001A71D9">
      <w:pPr>
        <w:ind w:firstLine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Pr="00AB79E0">
        <w:rPr>
          <w:rFonts w:ascii="Times New Roman" w:hAnsi="Times New Roman"/>
          <w:sz w:val="28"/>
          <w:szCs w:val="28"/>
          <w:lang w:eastAsia="ru-RU"/>
        </w:rPr>
        <w:t>Поём</w:t>
      </w:r>
      <w:r>
        <w:rPr>
          <w:rFonts w:ascii="Times New Roman" w:hAnsi="Times New Roman"/>
          <w:sz w:val="28"/>
          <w:szCs w:val="28"/>
          <w:lang w:eastAsia="ru-RU"/>
        </w:rPr>
        <w:t xml:space="preserve"> песни на жестовом языке</w:t>
      </w:r>
      <w:r w:rsidRPr="00AB79E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21D2F">
        <w:rPr>
          <w:rFonts w:ascii="Times New Roman" w:hAnsi="Times New Roman"/>
          <w:sz w:val="28"/>
          <w:szCs w:val="28"/>
          <w:lang w:eastAsia="ru-RU"/>
        </w:rPr>
        <w:t>для детей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21D2F">
        <w:rPr>
          <w:rFonts w:ascii="Times New Roman" w:hAnsi="Times New Roman"/>
          <w:sz w:val="28"/>
          <w:szCs w:val="28"/>
          <w:lang w:eastAsia="ru-RU"/>
        </w:rPr>
        <w:t xml:space="preserve">из интерната </w:t>
      </w:r>
      <w:r w:rsidRPr="00AB79E0">
        <w:rPr>
          <w:rFonts w:ascii="Times New Roman" w:hAnsi="Times New Roman"/>
          <w:sz w:val="28"/>
          <w:szCs w:val="28"/>
          <w:lang w:eastAsia="ru-RU"/>
        </w:rPr>
        <w:t>с проблемами слуха</w:t>
      </w:r>
      <w:r>
        <w:rPr>
          <w:rFonts w:ascii="Times New Roman" w:hAnsi="Times New Roman"/>
          <w:sz w:val="28"/>
          <w:szCs w:val="28"/>
          <w:lang w:eastAsia="ru-RU"/>
        </w:rPr>
        <w:t>. Поздравляем с наступающим новым годом.</w:t>
      </w:r>
    </w:p>
    <w:p w:rsidR="00D21D2F" w:rsidRDefault="00AB79E0" w:rsidP="001A71D9">
      <w:pPr>
        <w:ind w:firstLine="0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2359"/>
            <wp:effectExtent l="0" t="0" r="3175" b="0"/>
            <wp:docPr id="7200" name="Рисунок 7200" descr="https://sun9-65.userapi.com/lQS6RlzsMj7kic3hWrTRA-EZJP_zsqBdmUTKww/AKk-aUeDh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65.userapi.com/lQS6RlzsMj7kic3hWrTRA-EZJP_zsqBdmUTKww/AKk-aUeDhAw.jpg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0FA" w:rsidRDefault="003B50FA" w:rsidP="00F61C89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3B50FA" w:rsidRDefault="003B50FA" w:rsidP="00F61C89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D21D2F" w:rsidRDefault="00D21D2F" w:rsidP="00F61C89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sz w:val="28"/>
          <w:szCs w:val="28"/>
          <w:lang w:eastAsia="ru-RU"/>
        </w:rPr>
      </w:pPr>
      <w:r w:rsidRPr="00D21D2F">
        <w:rPr>
          <w:rFonts w:ascii="Times New Roman" w:hAnsi="Times New Roman"/>
          <w:b/>
          <w:sz w:val="32"/>
          <w:szCs w:val="32"/>
          <w:lang w:eastAsia="ru-RU"/>
        </w:rPr>
        <w:lastRenderedPageBreak/>
        <w:t>Приложение № 20</w:t>
      </w:r>
    </w:p>
    <w:p w:rsidR="003B50FA" w:rsidRDefault="00D21D2F" w:rsidP="00D21D2F">
      <w:pPr>
        <w:ind w:firstLine="0"/>
        <w:jc w:val="left"/>
        <w:rPr>
          <w:rFonts w:ascii="Times New Roman" w:hAnsi="Times New Roman"/>
          <w:b/>
          <w:sz w:val="28"/>
          <w:szCs w:val="28"/>
          <w:lang w:eastAsia="ru-RU"/>
        </w:rPr>
      </w:pPr>
      <w:r w:rsidRPr="00F61C89">
        <w:rPr>
          <w:rFonts w:ascii="Times New Roman" w:hAnsi="Times New Roman"/>
          <w:b/>
          <w:sz w:val="28"/>
          <w:szCs w:val="28"/>
          <w:lang w:eastAsia="ru-RU"/>
        </w:rPr>
        <w:t>Организация изготовления открыток для Ветеранов.</w:t>
      </w:r>
      <w:r w:rsidR="00A278CD" w:rsidRPr="00F61C8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D21D2F" w:rsidRPr="00F61C89" w:rsidRDefault="002F0ABE" w:rsidP="00EB1FC3">
      <w:pPr>
        <w:ind w:firstLine="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Цель - </w:t>
      </w:r>
      <w:r w:rsidR="00A278CD" w:rsidRPr="00F61C89">
        <w:rPr>
          <w:rFonts w:ascii="Times New Roman" w:hAnsi="Times New Roman"/>
          <w:b/>
          <w:sz w:val="28"/>
          <w:szCs w:val="28"/>
          <w:lang w:eastAsia="ru-RU"/>
        </w:rPr>
        <w:t>изготовление</w:t>
      </w:r>
      <w:r w:rsidR="00F61C89" w:rsidRPr="00F61C89">
        <w:rPr>
          <w:rFonts w:ascii="Times New Roman" w:hAnsi="Times New Roman"/>
          <w:b/>
          <w:sz w:val="28"/>
          <w:szCs w:val="28"/>
          <w:lang w:eastAsia="ru-RU"/>
        </w:rPr>
        <w:t xml:space="preserve"> большого количества открыток для зала</w:t>
      </w:r>
      <w:r w:rsidR="00EB1FC3">
        <w:rPr>
          <w:rFonts w:ascii="Times New Roman" w:hAnsi="Times New Roman"/>
          <w:b/>
          <w:sz w:val="28"/>
          <w:szCs w:val="28"/>
          <w:lang w:eastAsia="ru-RU"/>
        </w:rPr>
        <w:br/>
        <w:t>Всероссийского общества </w:t>
      </w:r>
      <w:r w:rsidR="00A278CD" w:rsidRPr="00F61C89">
        <w:rPr>
          <w:rFonts w:ascii="Times New Roman" w:hAnsi="Times New Roman"/>
          <w:b/>
          <w:sz w:val="28"/>
          <w:szCs w:val="28"/>
          <w:lang w:eastAsia="ru-RU"/>
        </w:rPr>
        <w:t>глухих.</w:t>
      </w:r>
      <w:r w:rsidR="007339A2" w:rsidRPr="007339A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7339A2" w:rsidRPr="0063440F">
        <w:rPr>
          <w:rFonts w:ascii="Times New Roman" w:hAnsi="Times New Roman"/>
          <w:sz w:val="28"/>
          <w:szCs w:val="28"/>
          <w:lang w:eastAsia="ru-RU"/>
        </w:rPr>
        <w:t>Январь</w:t>
      </w:r>
      <w:r w:rsidR="00EB1FC3">
        <w:rPr>
          <w:rFonts w:ascii="Times New Roman" w:hAnsi="Times New Roman"/>
          <w:sz w:val="28"/>
          <w:szCs w:val="28"/>
          <w:lang w:eastAsia="ru-RU"/>
        </w:rPr>
        <w:t> </w:t>
      </w:r>
      <w:r w:rsidR="007339A2" w:rsidRPr="0063440F">
        <w:rPr>
          <w:rFonts w:ascii="Times New Roman" w:hAnsi="Times New Roman"/>
          <w:sz w:val="28"/>
          <w:szCs w:val="28"/>
          <w:lang w:eastAsia="ru-RU"/>
        </w:rPr>
        <w:t>2020</w:t>
      </w:r>
      <w:r w:rsidR="00EB1FC3">
        <w:rPr>
          <w:rFonts w:ascii="Times New Roman" w:hAnsi="Times New Roman"/>
          <w:sz w:val="28"/>
          <w:szCs w:val="28"/>
          <w:lang w:eastAsia="ru-RU"/>
        </w:rPr>
        <w:t> </w:t>
      </w:r>
      <w:r w:rsidR="007339A2" w:rsidRPr="0063440F">
        <w:rPr>
          <w:rFonts w:ascii="Times New Roman" w:hAnsi="Times New Roman"/>
          <w:sz w:val="28"/>
          <w:szCs w:val="28"/>
          <w:lang w:eastAsia="ru-RU"/>
        </w:rPr>
        <w:t>года</w:t>
      </w:r>
      <w:r w:rsidR="00EB1FC3">
        <w:rPr>
          <w:rFonts w:ascii="Times New Roman" w:hAnsi="Times New Roman"/>
          <w:sz w:val="28"/>
          <w:szCs w:val="28"/>
          <w:lang w:eastAsia="ru-RU"/>
        </w:rPr>
        <w:br/>
      </w:r>
    </w:p>
    <w:p w:rsidR="00AB79E0" w:rsidRDefault="00A278CD" w:rsidP="00D21D2F">
      <w:pPr>
        <w:ind w:firstLine="0"/>
        <w:jc w:val="left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62045" cy="3242201"/>
            <wp:effectExtent l="0" t="0" r="0" b="0"/>
            <wp:docPr id="7201" name="Рисунок 7201" descr="https://sun9-43.userapi.com/KyTBGQGRi4bws1UCSRtck5J63dGARyywSUmjrA/uEjyPXEAt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43.userapi.com/KyTBGQGRi4bws1UCSRtck5J63dGARyywSUmjrA/uEjyPXEAtKQ.jpg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15" cy="326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8CD">
        <w:t xml:space="preserve"> </w:t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3000633" cy="3233420"/>
            <wp:effectExtent l="0" t="0" r="9525" b="5080"/>
            <wp:docPr id="7202" name="Рисунок 7202" descr="https://sun9-46.userapi.com/szb0b4qaeJRj50rc5W-U3oSeLjh8A6zdVkBoIQ/IGEkBNUif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46.userapi.com/szb0b4qaeJRj50rc5W-U3oSeLjh8A6zdVkBoIQ/IGEkBNUifoc.jpg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129" cy="325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9E0" w:rsidRPr="00D21D2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  <w:lang w:eastAsia="ru-RU"/>
        </w:rPr>
        <w:t xml:space="preserve">Помогали 2 «В» </w:t>
      </w:r>
      <w:r w:rsidR="003B50FA">
        <w:rPr>
          <w:rFonts w:ascii="Times New Roman" w:hAnsi="Times New Roman"/>
          <w:sz w:val="28"/>
          <w:szCs w:val="28"/>
          <w:lang w:eastAsia="ru-RU"/>
        </w:rPr>
        <w:t xml:space="preserve">классу </w:t>
      </w:r>
      <w:r>
        <w:rPr>
          <w:rFonts w:ascii="Times New Roman" w:hAnsi="Times New Roman"/>
          <w:sz w:val="28"/>
          <w:szCs w:val="28"/>
          <w:lang w:eastAsia="ru-RU"/>
        </w:rPr>
        <w:t>в изготовлении.</w:t>
      </w:r>
    </w:p>
    <w:p w:rsidR="00A278CD" w:rsidRPr="00D21D2F" w:rsidRDefault="00E53EAD" w:rsidP="00D21D2F">
      <w:pPr>
        <w:ind w:firstLine="0"/>
        <w:jc w:val="left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61406" cy="3684124"/>
            <wp:effectExtent l="19050" t="0" r="0" b="0"/>
            <wp:docPr id="7203" name="Рисунок 7203" descr="https://sun9-32.userapi.com/uZJeQLPXsm5F0rPLBj4LBFrjaOPoHVdqNBZtlw/9yKo4-dOa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32.userapi.com/uZJeQLPXsm5F0rPLBj4LBFrjaOPoHVdqNBZtlw/9yKo4-dOav0.jpg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18" cy="369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EAD">
        <w:t xml:space="preserve"> </w:t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567848" cy="3709682"/>
            <wp:effectExtent l="19050" t="0" r="3902" b="0"/>
            <wp:docPr id="7204" name="Рисунок 7204" descr="https://sun9-52.userapi.com/4WRN9uE-vRhlZ7F4ztfF6O7NlpHurnDHhzSA6Q/_4cULDVbv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52.userapi.com/4WRN9uE-vRhlZ7F4ztfF6O7NlpHurnDHhzSA6Q/_4cULDVbv9U.jpg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898" cy="374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EAD" w:rsidRDefault="00E53EAD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Коррекция открыток.</w:t>
      </w:r>
    </w:p>
    <w:p w:rsidR="00E53EAD" w:rsidRDefault="00E53EAD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Организация воспитателей </w:t>
      </w:r>
      <w:r w:rsidR="00645A12">
        <w:rPr>
          <w:rFonts w:ascii="Times New Roman" w:hAnsi="Times New Roman"/>
          <w:sz w:val="28"/>
          <w:szCs w:val="28"/>
          <w:lang w:eastAsia="ru-RU"/>
        </w:rPr>
        <w:t>групп продлённого дня школы</w:t>
      </w:r>
      <w:r>
        <w:rPr>
          <w:rFonts w:ascii="Times New Roman" w:hAnsi="Times New Roman"/>
          <w:sz w:val="28"/>
          <w:szCs w:val="28"/>
          <w:lang w:eastAsia="ru-RU"/>
        </w:rPr>
        <w:t xml:space="preserve"> в помощь</w:t>
      </w:r>
      <w:r w:rsidR="00235B3D">
        <w:rPr>
          <w:rFonts w:ascii="Times New Roman" w:hAnsi="Times New Roman"/>
          <w:sz w:val="28"/>
          <w:szCs w:val="28"/>
          <w:lang w:eastAsia="ru-RU"/>
        </w:rPr>
        <w:t xml:space="preserve"> проекту</w:t>
      </w:r>
    </w:p>
    <w:p w:rsidR="006D0C49" w:rsidRDefault="0034217B">
      <w:pPr>
        <w:suppressAutoHyphens w:val="0"/>
        <w:spacing w:after="160" w:line="259" w:lineRule="auto"/>
        <w:ind w:firstLine="0"/>
        <w:jc w:val="left"/>
      </w:pPr>
      <w:r>
        <w:rPr>
          <w:noProof/>
          <w:lang w:eastAsia="ru-RU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3087370</wp:posOffset>
            </wp:positionH>
            <wp:positionV relativeFrom="paragraph">
              <wp:posOffset>2419985</wp:posOffset>
            </wp:positionV>
            <wp:extent cx="2842260" cy="2404110"/>
            <wp:effectExtent l="19050" t="0" r="0" b="0"/>
            <wp:wrapThrough wrapText="bothSides">
              <wp:wrapPolygon edited="0">
                <wp:start x="-145" y="0"/>
                <wp:lineTo x="-145" y="21395"/>
                <wp:lineTo x="21571" y="21395"/>
                <wp:lineTo x="21571" y="0"/>
                <wp:lineTo x="-145" y="0"/>
              </wp:wrapPolygon>
            </wp:wrapThrough>
            <wp:docPr id="7208" name="Рисунок 7208" descr="https://sun9-48.userapi.com/-iVGYOGxEPUj-zU5I8tNBoCZL2UVmgvlhyW6mg/8kgpCtEzS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9-48.userapi.com/-iVGYOGxEPUj-zU5I8tNBoCZL2UVmgvlhyW6mg/8kgpCtEzSZs.jpg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2400935</wp:posOffset>
            </wp:positionV>
            <wp:extent cx="2767330" cy="2438400"/>
            <wp:effectExtent l="19050" t="0" r="0" b="0"/>
            <wp:wrapThrough wrapText="bothSides">
              <wp:wrapPolygon edited="0">
                <wp:start x="-149" y="0"/>
                <wp:lineTo x="-149" y="21431"/>
                <wp:lineTo x="21560" y="21431"/>
                <wp:lineTo x="21560" y="0"/>
                <wp:lineTo x="-149" y="0"/>
              </wp:wrapPolygon>
            </wp:wrapThrough>
            <wp:docPr id="7207" name="Рисунок 7207" descr="https://sun9-38.userapi.com/c855036/v855036303/1d98e0/1exl3eoKJ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38.userapi.com/c855036/v855036303/1d98e0/1exl3eoKJvk.jpg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3EAD">
        <w:rPr>
          <w:noProof/>
          <w:lang w:eastAsia="ru-RU"/>
        </w:rPr>
        <w:drawing>
          <wp:inline distT="0" distB="0" distL="0" distR="0">
            <wp:extent cx="2862609" cy="2328545"/>
            <wp:effectExtent l="0" t="0" r="0" b="0"/>
            <wp:docPr id="7205" name="Рисунок 7205" descr="https://sun9-58.userapi.com/c856120/v856120819/1ce097/dqCcg3p_o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58.userapi.com/c856120/v856120819/1ce097/dqCcg3p_ocQ.jpg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01" cy="23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C49">
        <w:t xml:space="preserve">     </w:t>
      </w:r>
      <w:r w:rsidR="006D0C49" w:rsidRPr="006D0C49">
        <w:t xml:space="preserve"> </w:t>
      </w:r>
      <w:r w:rsidR="006D0C49">
        <w:rPr>
          <w:noProof/>
          <w:lang w:eastAsia="ru-RU"/>
        </w:rPr>
        <w:drawing>
          <wp:inline distT="0" distB="0" distL="0" distR="0">
            <wp:extent cx="2881222" cy="2301875"/>
            <wp:effectExtent l="0" t="0" r="0" b="3175"/>
            <wp:docPr id="7206" name="Рисунок 7206" descr="https://sun9-37.userapi.com/c858028/v858028819/1603b9/SIrpCVoBE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un9-37.userapi.com/c858028/v858028819/1603b9/SIrpCVoBE00.jpg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475" cy="230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B3D" w:rsidRDefault="0034217B" w:rsidP="00235B3D">
      <w:pPr>
        <w:suppressAutoHyphens w:val="0"/>
        <w:spacing w:after="160" w:line="259" w:lineRule="auto"/>
        <w:ind w:firstLine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1934845</wp:posOffset>
            </wp:positionH>
            <wp:positionV relativeFrom="paragraph">
              <wp:posOffset>91440</wp:posOffset>
            </wp:positionV>
            <wp:extent cx="2435225" cy="3077845"/>
            <wp:effectExtent l="0" t="0" r="0" b="0"/>
            <wp:wrapThrough wrapText="bothSides">
              <wp:wrapPolygon edited="0">
                <wp:start x="0" y="0"/>
                <wp:lineTo x="0" y="21524"/>
                <wp:lineTo x="21459" y="21524"/>
                <wp:lineTo x="21459" y="0"/>
                <wp:lineTo x="0" y="0"/>
              </wp:wrapPolygon>
            </wp:wrapThrough>
            <wp:docPr id="7209" name="Рисунок 7209" descr="https://sun9-42.userapi.com/VAWTNf-rgIspg625Oax3nXtYjcDrwLrcFLSK4A/r5WoSBV7y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un9-42.userapi.com/VAWTNf-rgIspg625Oax3nXtYjcDrwLrcFLSK4A/r5WoSBV7y9g.jpg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B3D">
        <w:rPr>
          <w:noProof/>
          <w:lang w:eastAsia="ru-RU"/>
        </w:rPr>
        <w:t xml:space="preserve">  </w:t>
      </w:r>
      <w:r w:rsidR="00F61C89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</w:t>
      </w:r>
    </w:p>
    <w:p w:rsidR="00252644" w:rsidRDefault="00252644" w:rsidP="00235B3D">
      <w:pPr>
        <w:suppressAutoHyphens w:val="0"/>
        <w:spacing w:after="160" w:line="259" w:lineRule="auto"/>
        <w:ind w:firstLine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4217B" w:rsidRDefault="0034217B" w:rsidP="00252644">
      <w:pPr>
        <w:suppressAutoHyphens w:val="0"/>
        <w:spacing w:after="160" w:line="259" w:lineRule="auto"/>
        <w:ind w:firstLine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4217B" w:rsidRDefault="0034217B" w:rsidP="0034217B">
      <w:pPr>
        <w:suppressAutoHyphens w:val="0"/>
        <w:spacing w:after="160" w:line="259" w:lineRule="auto"/>
        <w:ind w:firstLine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4217B" w:rsidRDefault="0034217B" w:rsidP="00252644">
      <w:pPr>
        <w:suppressAutoHyphens w:val="0"/>
        <w:spacing w:after="160" w:line="259" w:lineRule="auto"/>
        <w:ind w:firstLine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4217B" w:rsidRDefault="0034217B" w:rsidP="00252644">
      <w:pPr>
        <w:suppressAutoHyphens w:val="0"/>
        <w:spacing w:after="160" w:line="259" w:lineRule="auto"/>
        <w:ind w:firstLine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4217B" w:rsidRDefault="0034217B" w:rsidP="00252644">
      <w:pPr>
        <w:suppressAutoHyphens w:val="0"/>
        <w:spacing w:after="160" w:line="259" w:lineRule="auto"/>
        <w:ind w:firstLine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4217B" w:rsidRDefault="0034217B" w:rsidP="00252644">
      <w:pPr>
        <w:suppressAutoHyphens w:val="0"/>
        <w:spacing w:after="160" w:line="259" w:lineRule="auto"/>
        <w:ind w:firstLine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4217B" w:rsidRDefault="0034217B" w:rsidP="00252644">
      <w:pPr>
        <w:suppressAutoHyphens w:val="0"/>
        <w:spacing w:after="160" w:line="259" w:lineRule="auto"/>
        <w:ind w:firstLine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4217B" w:rsidRDefault="0034217B" w:rsidP="00252644">
      <w:pPr>
        <w:suppressAutoHyphens w:val="0"/>
        <w:spacing w:after="160" w:line="259" w:lineRule="auto"/>
        <w:ind w:firstLine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4217B" w:rsidRDefault="0034217B" w:rsidP="00252644">
      <w:pPr>
        <w:suppressAutoHyphens w:val="0"/>
        <w:spacing w:after="160" w:line="259" w:lineRule="auto"/>
        <w:ind w:firstLine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52644" w:rsidRDefault="00252644" w:rsidP="00252644">
      <w:pPr>
        <w:suppressAutoHyphens w:val="0"/>
        <w:spacing w:after="160" w:line="259" w:lineRule="auto"/>
        <w:ind w:firstLine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noProof/>
          <w:sz w:val="28"/>
          <w:szCs w:val="28"/>
          <w:lang w:eastAsia="ru-RU"/>
        </w:rPr>
        <w:t xml:space="preserve">Более 80 </w:t>
      </w:r>
      <w:r w:rsidRPr="00F61C89">
        <w:rPr>
          <w:rFonts w:ascii="Times New Roman" w:hAnsi="Times New Roman"/>
          <w:noProof/>
          <w:sz w:val="28"/>
          <w:szCs w:val="28"/>
          <w:lang w:eastAsia="ru-RU"/>
        </w:rPr>
        <w:t>открыток от школы готовы</w:t>
      </w:r>
      <w:proofErr w:type="gramEnd"/>
    </w:p>
    <w:p w:rsidR="00252644" w:rsidRDefault="00252644" w:rsidP="00235B3D">
      <w:pPr>
        <w:suppressAutoHyphens w:val="0"/>
        <w:spacing w:after="160" w:line="259" w:lineRule="auto"/>
        <w:ind w:firstLine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4D7636" w:rsidRDefault="004D7636" w:rsidP="00235B3D">
      <w:pPr>
        <w:suppressAutoHyphens w:val="0"/>
        <w:spacing w:after="160" w:line="259" w:lineRule="auto"/>
        <w:ind w:firstLine="0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4D7636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>Приложение № 21</w:t>
      </w:r>
    </w:p>
    <w:p w:rsidR="008D4810" w:rsidRPr="0063440F" w:rsidRDefault="004D7636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sz w:val="28"/>
          <w:szCs w:val="28"/>
          <w:lang w:eastAsia="ru-RU"/>
        </w:rPr>
      </w:pPr>
      <w:r w:rsidRPr="004D7636">
        <w:rPr>
          <w:rFonts w:ascii="Times New Roman" w:hAnsi="Times New Roman"/>
          <w:b/>
          <w:sz w:val="28"/>
          <w:szCs w:val="28"/>
          <w:lang w:eastAsia="ru-RU"/>
        </w:rPr>
        <w:t>Участие в тематическом концерте ВОГ, посвящённом Дню снятия блокады «Я говорю с тобой из Ленинграда»</w:t>
      </w:r>
      <w:r w:rsidR="007339A2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 w:rsidR="00252644">
        <w:rPr>
          <w:rFonts w:ascii="Times New Roman" w:hAnsi="Times New Roman"/>
          <w:b/>
          <w:sz w:val="28"/>
          <w:szCs w:val="28"/>
          <w:lang w:eastAsia="ru-RU"/>
        </w:rPr>
        <w:t xml:space="preserve">          </w:t>
      </w:r>
      <w:r w:rsidR="007339A2" w:rsidRPr="0063440F">
        <w:rPr>
          <w:rFonts w:ascii="Times New Roman" w:hAnsi="Times New Roman"/>
          <w:sz w:val="28"/>
          <w:szCs w:val="28"/>
          <w:lang w:eastAsia="ru-RU"/>
        </w:rPr>
        <w:t>Январь 2020 года</w:t>
      </w:r>
    </w:p>
    <w:p w:rsidR="00036E7C" w:rsidRDefault="00036E7C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8D4810" w:rsidRDefault="008D4810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69293" cy="2236880"/>
            <wp:effectExtent l="0" t="0" r="2540" b="0"/>
            <wp:docPr id="7211" name="Рисунок 7211" descr="https://sun9-11.userapi.com/JYdM8q4b9LVnsQJ3M7dYxSj9vXeI2LhsZZvMzQ/qsT_ThfoV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un9-11.userapi.com/JYdM8q4b9LVnsQJ3M7dYxSj9vXeI2LhsZZvMzQ/qsT_ThfoVjw.jpg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93" cy="22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36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="00160D80">
        <w:rPr>
          <w:noProof/>
          <w:lang w:eastAsia="ru-RU"/>
        </w:rPr>
        <w:drawing>
          <wp:inline distT="0" distB="0" distL="0" distR="0">
            <wp:extent cx="2894340" cy="2229728"/>
            <wp:effectExtent l="0" t="0" r="1270" b="0"/>
            <wp:docPr id="7213" name="Рисунок 7213" descr="https://sun9-4.userapi.com/QEMa--PVMGxmpvfyrfA5StEHPwMUT3MzcNgIYQ/AgOw7RX59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4.userapi.com/QEMa--PVMGxmpvfyrfA5StEHPwMUT3MzcNgIYQ/AgOw7RX59MM.jpg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68" cy="223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732" w:rsidRPr="00036E7C" w:rsidRDefault="008D4810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</w:t>
      </w:r>
      <w:r w:rsidR="00AA37C3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                         </w:t>
      </w:r>
      <w:r w:rsidRPr="00036E7C">
        <w:rPr>
          <w:rFonts w:ascii="Times New Roman" w:hAnsi="Times New Roman"/>
          <w:noProof/>
          <w:sz w:val="28"/>
          <w:szCs w:val="28"/>
          <w:lang w:eastAsia="ru-RU"/>
        </w:rPr>
        <w:t>Песня « Мир без войны»</w:t>
      </w:r>
      <w:r w:rsidR="00AA37C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036E7C" w:rsidRDefault="00036E7C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6E7C" w:rsidRDefault="00036E7C" w:rsidP="00252644">
      <w:pPr>
        <w:suppressAutoHyphens w:val="0"/>
        <w:spacing w:after="160" w:line="259" w:lineRule="auto"/>
        <w:ind w:firstLine="708"/>
        <w:jc w:val="left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6E7C" w:rsidRDefault="00036E7C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6E7C" w:rsidRDefault="00252644" w:rsidP="00252644">
      <w:pPr>
        <w:tabs>
          <w:tab w:val="left" w:pos="2071"/>
        </w:tabs>
        <w:suppressAutoHyphens w:val="0"/>
        <w:spacing w:after="160" w:line="259" w:lineRule="auto"/>
        <w:ind w:firstLine="0"/>
        <w:jc w:val="left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ab/>
      </w:r>
      <w:r w:rsidRPr="00382732">
        <w:rPr>
          <w:rFonts w:ascii="Times New Roman" w:hAnsi="Times New Roman"/>
          <w:noProof/>
          <w:sz w:val="28"/>
          <w:szCs w:val="28"/>
          <w:lang w:eastAsia="ru-RU"/>
        </w:rPr>
        <w:t>Песня « Ленинградские мальчишки»</w:t>
      </w:r>
    </w:p>
    <w:p w:rsidR="00382732" w:rsidRDefault="00382732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69425" cy="3645049"/>
            <wp:effectExtent l="0" t="0" r="0" b="0"/>
            <wp:docPr id="7212" name="Рисунок 7212" descr="https://sun9-2.userapi.com/UQV6xQpcluyPwplHH8dQrnmBfkUCjpH9bFEYyw/-w9R_IdIE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un9-2.userapi.com/UQV6xQpcluyPwplHH8dQrnmBfkUCjpH9bFEYyw/-w9R_IdIEq8.jpg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184" cy="365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36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</w:p>
    <w:p w:rsidR="00252644" w:rsidRDefault="00382732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</w:t>
      </w:r>
    </w:p>
    <w:p w:rsidR="00B12B02" w:rsidRPr="00AA37C3" w:rsidRDefault="00B12B02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noProof/>
          <w:sz w:val="28"/>
          <w:szCs w:val="28"/>
          <w:lang w:eastAsia="ru-RU"/>
        </w:rPr>
      </w:pPr>
      <w:r w:rsidRPr="00AA37C3">
        <w:rPr>
          <w:rFonts w:ascii="Times New Roman" w:hAnsi="Times New Roman"/>
          <w:sz w:val="28"/>
          <w:szCs w:val="28"/>
        </w:rPr>
        <w:lastRenderedPageBreak/>
        <w:t>Участие в сценках о блокаде Ленинграда</w:t>
      </w:r>
    </w:p>
    <w:p w:rsidR="003B43E5" w:rsidRDefault="003B43E5">
      <w:pPr>
        <w:suppressAutoHyphens w:val="0"/>
        <w:spacing w:after="160" w:line="259" w:lineRule="auto"/>
        <w:ind w:firstLine="0"/>
        <w:jc w:val="left"/>
      </w:pPr>
      <w:r>
        <w:rPr>
          <w:noProof/>
          <w:lang w:eastAsia="ru-RU"/>
        </w:rPr>
        <w:drawing>
          <wp:inline distT="0" distB="0" distL="0" distR="0">
            <wp:extent cx="2372408" cy="2733301"/>
            <wp:effectExtent l="0" t="0" r="8890" b="0"/>
            <wp:docPr id="7216" name="Рисунок 7216" descr="https://sun9-60.userapi.com/dcIgcylfSNXRn8BP04R3QfjNGQgXVoej_ju39Q/qm14Vh06o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60.userapi.com/dcIgcylfSNXRn8BP04R3QfjNGQgXVoej_ju39Q/qm14Vh06oBg.jpg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095" cy="274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2B02" w:rsidRPr="00B12B02">
        <w:t xml:space="preserve"> </w:t>
      </w:r>
      <w:r w:rsidR="00B12B02">
        <w:rPr>
          <w:noProof/>
          <w:lang w:eastAsia="ru-RU"/>
        </w:rPr>
        <w:t xml:space="preserve">     </w:t>
      </w:r>
      <w:r w:rsidR="00B12B02">
        <w:rPr>
          <w:noProof/>
          <w:lang w:eastAsia="ru-RU"/>
        </w:rPr>
        <w:drawing>
          <wp:inline distT="0" distB="0" distL="0" distR="0">
            <wp:extent cx="3332032" cy="2409511"/>
            <wp:effectExtent l="0" t="0" r="1905" b="0"/>
            <wp:docPr id="7218" name="Рисунок 7218" descr="https://sun9-66.userapi.com/yl2Lm4mSUxqlQ2XT2roISZjjrXLPlwyPtVBohw/eCruy6IZZ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un9-66.userapi.com/yl2Lm4mSUxqlQ2XT2roISZjjrXLPlwyPtVBohw/eCruy6IZZwY.jpg"/>
                    <pic:cNvPicPr>
                      <a:picLocks noChangeAspect="1" noChangeArrowheads="1"/>
                    </pic:cNvPicPr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818" cy="242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3E5" w:rsidRPr="003B43E5" w:rsidRDefault="003B43E5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86783" cy="2061845"/>
            <wp:effectExtent l="0" t="0" r="8890" b="0"/>
            <wp:docPr id="7214" name="Рисунок 7214" descr="https://sun9-3.userapi.com/eM7QDwSZ6uovjBUItuLG5hi81UFfmv-SbwHL7Q/hRHCC7uH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un9-3.userapi.com/eM7QDwSZ6uovjBUItuLG5hi81UFfmv-SbwHL7Q/hRHCC7uHevA.jpg"/>
                    <pic:cNvPicPr>
                      <a:picLocks noChangeAspect="1" noChangeArrowheads="1"/>
                    </pic:cNvPicPr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91" cy="207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3E5">
        <w:t xml:space="preserve"> </w:t>
      </w:r>
      <w:r>
        <w:rPr>
          <w:noProof/>
          <w:lang w:eastAsia="ru-RU"/>
        </w:rPr>
        <w:drawing>
          <wp:inline distT="0" distB="0" distL="0" distR="0">
            <wp:extent cx="2953976" cy="2137410"/>
            <wp:effectExtent l="0" t="0" r="0" b="0"/>
            <wp:docPr id="7215" name="Рисунок 7215" descr="https://sun9-43.userapi.com/EbUQW8yVTcfS0SF1RDt3DsQLVle5nDTNFEmvhQ/7krKz0U3d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un9-43.userapi.com/EbUQW8yVTcfS0SF1RDt3DsQLVle5nDTNFEmvhQ/7krKz0U3dkQ.jpg"/>
                    <pic:cNvPicPr>
                      <a:picLocks noChangeAspect="1" noChangeArrowheads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252" cy="214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7C3" w:rsidRDefault="00160D80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noProof/>
          <w:sz w:val="28"/>
          <w:szCs w:val="28"/>
          <w:lang w:eastAsia="ru-RU"/>
        </w:rPr>
      </w:pPr>
      <w:r w:rsidRPr="00382732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B12B02">
        <w:rPr>
          <w:rFonts w:ascii="Times New Roman" w:hAnsi="Times New Roman"/>
          <w:noProof/>
          <w:sz w:val="28"/>
          <w:szCs w:val="28"/>
          <w:lang w:eastAsia="ru-RU"/>
        </w:rPr>
        <w:t xml:space="preserve">         Поздравляем Ветеранов Всероссийского общества глухих</w:t>
      </w:r>
    </w:p>
    <w:p w:rsidR="000F0692" w:rsidRDefault="000F0692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62B6C" w:rsidRDefault="00EC0653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16105" cy="3224188"/>
            <wp:effectExtent l="0" t="0" r="8890" b="0"/>
            <wp:docPr id="7229" name="Рисунок 7229" descr="https://sun9-43.userapi.com/JVKQpt8fCAi-jiR9SZBURyEk8vwxHCY-P3HWRg/ezQsC9Owe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sun9-43.userapi.com/JVKQpt8fCAi-jiR9SZBURyEk8vwxHCY-P3HWRg/ezQsC9OweP8.jpg"/>
                    <pic:cNvPicPr>
                      <a:picLocks noChangeAspect="1" noChangeArrowheads="1"/>
                    </pic:cNvPicPr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05" cy="322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C89" w:rsidRDefault="00B12B02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50279" cy="2394596"/>
            <wp:effectExtent l="0" t="0" r="7620" b="5715"/>
            <wp:docPr id="7217" name="Рисунок 7217" descr="https://sun9-58.userapi.com/W_izyb4fFqrs4XqtqKKnL-Nzl2FGurBxsTCc9A/haYjd2_U9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un9-58.userapi.com/W_izyb4fFqrs4XqtqKKnL-Nzl2FGurBxsTCc9A/haYjd2_U9LY.jpg"/>
                    <pic:cNvPicPr>
                      <a:picLocks noChangeAspect="1" noChangeArrowheads="1"/>
                    </pic:cNvPicPr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279" cy="239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2AA" w:rsidRDefault="009B2CFD" w:rsidP="000F0692">
      <w:pPr>
        <w:suppressAutoHyphens w:val="0"/>
        <w:spacing w:after="160" w:line="259" w:lineRule="auto"/>
        <w:ind w:firstLine="0"/>
        <w:jc w:val="right"/>
        <w:rPr>
          <w:noProof/>
          <w:lang w:eastAsia="ru-RU"/>
        </w:rPr>
      </w:pPr>
      <w:r w:rsidRPr="009B2CFD">
        <w:t xml:space="preserve"> </w:t>
      </w:r>
      <w:r w:rsidR="00EC0653">
        <w:rPr>
          <w:noProof/>
          <w:lang w:eastAsia="ru-RU"/>
        </w:rPr>
        <w:drawing>
          <wp:inline distT="0" distB="0" distL="0" distR="0">
            <wp:extent cx="3929105" cy="2618516"/>
            <wp:effectExtent l="0" t="0" r="0" b="0"/>
            <wp:docPr id="7228" name="Рисунок 7228" descr="https://sun9-71.userapi.com/l03a0jCKQzbszVPPdWGwAP5FIfjf_8r3qHZ8JQ/VXL9nVca7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sun9-71.userapi.com/l03a0jCKQzbszVPPdWGwAP5FIfjf_8r3qHZ8JQ/VXL9nVca7Ik.jpg"/>
                    <pic:cNvPicPr>
                      <a:picLocks noChangeAspect="1" noChangeArrowheads="1"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767" cy="262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CE6085" w:rsidRPr="00CE6085" w:rsidRDefault="00CE6085">
      <w:pPr>
        <w:suppressAutoHyphens w:val="0"/>
        <w:spacing w:after="160" w:line="259" w:lineRule="auto"/>
        <w:ind w:firstLine="0"/>
        <w:jc w:val="left"/>
        <w:rPr>
          <w:rFonts w:ascii="Times New Roman" w:hAnsi="Times New Roman"/>
          <w:noProof/>
          <w:sz w:val="28"/>
          <w:szCs w:val="28"/>
          <w:lang w:eastAsia="ru-RU"/>
        </w:rPr>
      </w:pPr>
      <w:r w:rsidRPr="00B73FBF">
        <w:rPr>
          <w:rFonts w:ascii="Times New Roman" w:hAnsi="Times New Roman"/>
          <w:b/>
          <w:noProof/>
          <w:sz w:val="28"/>
          <w:szCs w:val="28"/>
          <w:lang w:eastAsia="ru-RU"/>
        </w:rPr>
        <w:t>Мы вместе</w:t>
      </w:r>
      <w:r w:rsidRPr="00CE6085">
        <w:rPr>
          <w:rFonts w:ascii="Times New Roman" w:hAnsi="Times New Roman"/>
          <w:noProof/>
          <w:sz w:val="28"/>
          <w:szCs w:val="28"/>
          <w:lang w:eastAsia="ru-RU"/>
        </w:rPr>
        <w:t xml:space="preserve"> с людьми с проблемами слуха</w:t>
      </w:r>
    </w:p>
    <w:p w:rsidR="00EC0653" w:rsidRDefault="00CE6085">
      <w:pPr>
        <w:suppressAutoHyphens w:val="0"/>
        <w:spacing w:after="160" w:line="259" w:lineRule="auto"/>
        <w:ind w:firstLine="0"/>
        <w:jc w:val="lef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37782" cy="3733096"/>
            <wp:effectExtent l="0" t="0" r="0" b="1270"/>
            <wp:docPr id="4096" name="Рисунок 4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" name="я говорю с тобой из Ленинграда.jpg"/>
                    <pic:cNvPicPr/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782" cy="373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0653" w:rsidSect="005A7A9E">
      <w:headerReference w:type="default" r:id="rId100"/>
      <w:footerReference w:type="default" r:id="rId101"/>
      <w:headerReference w:type="first" r:id="rId102"/>
      <w:footerReference w:type="first" r:id="rId103"/>
      <w:pgSz w:w="11906" w:h="16838"/>
      <w:pgMar w:top="1134" w:right="850" w:bottom="993" w:left="1701" w:header="142" w:footer="46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2EF" w:rsidRDefault="000862EF" w:rsidP="00C32CE0">
      <w:pPr>
        <w:spacing w:after="0" w:line="240" w:lineRule="auto"/>
      </w:pPr>
      <w:r>
        <w:separator/>
      </w:r>
    </w:p>
  </w:endnote>
  <w:endnote w:type="continuationSeparator" w:id="0">
    <w:p w:rsidR="000862EF" w:rsidRDefault="000862EF" w:rsidP="00C32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1789437"/>
      <w:docPartObj>
        <w:docPartGallery w:val="Page Numbers (Bottom of Page)"/>
        <w:docPartUnique/>
      </w:docPartObj>
    </w:sdtPr>
    <w:sdtContent>
      <w:p w:rsidR="00E04794" w:rsidRDefault="00E04794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13B8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E04794" w:rsidRDefault="00E04794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794" w:rsidRPr="00DF6261" w:rsidRDefault="00E04794" w:rsidP="00D8749F">
    <w:pPr>
      <w:pStyle w:val="ad"/>
      <w:ind w:left="-851"/>
      <w:jc w:val="center"/>
      <w:rPr>
        <w:rFonts w:ascii="Times New Roman" w:hAnsi="Times New Roman"/>
        <w:sz w:val="28"/>
      </w:rPr>
    </w:pPr>
    <w:r w:rsidRPr="00DF6261">
      <w:rPr>
        <w:rFonts w:ascii="Times New Roman" w:hAnsi="Times New Roman"/>
        <w:sz w:val="28"/>
      </w:rPr>
      <w:t>Санкт-Петербург</w:t>
    </w:r>
  </w:p>
  <w:p w:rsidR="00E04794" w:rsidRPr="00DF6261" w:rsidRDefault="00E04794" w:rsidP="00D8749F">
    <w:pPr>
      <w:pStyle w:val="ad"/>
      <w:tabs>
        <w:tab w:val="clear" w:pos="4677"/>
        <w:tab w:val="center" w:pos="4678"/>
      </w:tabs>
      <w:ind w:left="-851"/>
      <w:jc w:val="center"/>
      <w:rPr>
        <w:rFonts w:ascii="Times New Roman" w:hAnsi="Times New Roman"/>
        <w:sz w:val="28"/>
      </w:rPr>
    </w:pPr>
    <w:r w:rsidRPr="00DF6261">
      <w:rPr>
        <w:rFonts w:ascii="Times New Roman" w:hAnsi="Times New Roman"/>
        <w:sz w:val="28"/>
      </w:rPr>
      <w:t>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2EF" w:rsidRDefault="000862EF" w:rsidP="00C32CE0">
      <w:pPr>
        <w:spacing w:after="0" w:line="240" w:lineRule="auto"/>
      </w:pPr>
      <w:r>
        <w:separator/>
      </w:r>
    </w:p>
  </w:footnote>
  <w:footnote w:type="continuationSeparator" w:id="0">
    <w:p w:rsidR="000862EF" w:rsidRDefault="000862EF" w:rsidP="00C32C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794" w:rsidRDefault="00E04794">
    <w:pPr>
      <w:pStyle w:val="ab"/>
    </w:pPr>
  </w:p>
  <w:p w:rsidR="00E04794" w:rsidRDefault="00E04794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794" w:rsidRDefault="00E04794" w:rsidP="00193709">
    <w:pPr>
      <w:spacing w:after="0" w:line="216" w:lineRule="auto"/>
      <w:ind w:right="-1" w:firstLine="0"/>
      <w:jc w:val="center"/>
      <w:rPr>
        <w:rFonts w:eastAsiaTheme="minorHAnsi"/>
        <w:b/>
        <w:color w:val="000000" w:themeColor="text1"/>
      </w:rPr>
    </w:pPr>
  </w:p>
  <w:p w:rsidR="00E04794" w:rsidRPr="00D8749F" w:rsidRDefault="00E04794" w:rsidP="00193709">
    <w:pPr>
      <w:spacing w:after="0" w:line="216" w:lineRule="auto"/>
      <w:ind w:right="-1" w:firstLine="0"/>
      <w:jc w:val="center"/>
      <w:rPr>
        <w:rFonts w:ascii="Times New Roman" w:eastAsiaTheme="minorHAnsi" w:hAnsi="Times New Roman"/>
        <w:color w:val="000000" w:themeColor="text1"/>
        <w:lang w:eastAsia="ru-RU"/>
      </w:rPr>
    </w:pPr>
    <w:r w:rsidRPr="00D8749F">
      <w:rPr>
        <w:rFonts w:eastAsiaTheme="minorHAnsi"/>
        <w:color w:val="000000" w:themeColor="text1"/>
      </w:rPr>
      <w:t>ГОСУДАРСТВЕННОЕ БЮДЖЕТНОЕ ОБЩЕОБРАЗОВАТЕЛЬНОЕ УЧРЕЖДЕНИЕ СРЕДНЯЯ ОБЩЕОБРАЗОВАТЕЛЬНАЯ ШКОЛА № 365 ФРУНЗЕНСКОГО РАЙОНА САНКТ-ПЕТЕРБУРГА</w:t>
    </w:r>
  </w:p>
  <w:p w:rsidR="00E04794" w:rsidRPr="00D8749F" w:rsidRDefault="00E04794" w:rsidP="00D8749F">
    <w:pPr>
      <w:pStyle w:val="ab"/>
      <w:ind w:left="-851"/>
      <w:jc w:val="center"/>
      <w:rPr>
        <w:color w:val="000000" w:themeColor="text1"/>
      </w:rPr>
    </w:pPr>
    <w:r w:rsidRPr="00D8749F">
      <w:rPr>
        <w:rFonts w:eastAsiaTheme="minorHAnsi"/>
        <w:color w:val="000000" w:themeColor="text1"/>
      </w:rPr>
      <w:t>ИМЕНИ ГЕРОЯ СОВЕТСКОГО СОЮЗА М.П. КРАСНОЛУЦКОГО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</w:rPr>
    </w:lvl>
  </w:abstractNum>
  <w:abstractNum w:abstractNumId="1">
    <w:nsid w:val="00000004"/>
    <w:multiLevelType w:val="single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hint="default"/>
      </w:rPr>
    </w:lvl>
  </w:abstractNum>
  <w:abstractNum w:abstractNumId="2">
    <w:nsid w:val="00000005"/>
    <w:multiLevelType w:val="singleLevel"/>
    <w:tmpl w:val="00000005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 w:hint="default"/>
        <w:sz w:val="28"/>
        <w:szCs w:val="28"/>
      </w:rPr>
    </w:lvl>
  </w:abstractNum>
  <w:abstractNum w:abstractNumId="3">
    <w:nsid w:val="00000006"/>
    <w:multiLevelType w:val="multilevel"/>
    <w:tmpl w:val="E600316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hint="default"/>
        <w:b/>
        <w:color w:val="000000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0000007"/>
    <w:multiLevelType w:val="singleLevel"/>
    <w:tmpl w:val="00000007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</w:abstractNum>
  <w:abstractNum w:abstractNumId="5">
    <w:nsid w:val="03DE7AEC"/>
    <w:multiLevelType w:val="hybridMultilevel"/>
    <w:tmpl w:val="B82C24DC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B752875"/>
    <w:multiLevelType w:val="hybridMultilevel"/>
    <w:tmpl w:val="9066365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13D74BD9"/>
    <w:multiLevelType w:val="hybridMultilevel"/>
    <w:tmpl w:val="231429D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2D4A4F"/>
    <w:multiLevelType w:val="hybridMultilevel"/>
    <w:tmpl w:val="B95C9344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A9A3BC4"/>
    <w:multiLevelType w:val="hybridMultilevel"/>
    <w:tmpl w:val="32B828D8"/>
    <w:lvl w:ilvl="0" w:tplc="563EE30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20FA59AE"/>
    <w:multiLevelType w:val="hybridMultilevel"/>
    <w:tmpl w:val="5BC643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9177A4"/>
    <w:multiLevelType w:val="hybridMultilevel"/>
    <w:tmpl w:val="88DAA462"/>
    <w:lvl w:ilvl="0" w:tplc="2E4EADF8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2">
    <w:nsid w:val="347A69EF"/>
    <w:multiLevelType w:val="hybridMultilevel"/>
    <w:tmpl w:val="615C7BD6"/>
    <w:lvl w:ilvl="0" w:tplc="563EE300">
      <w:start w:val="1"/>
      <w:numFmt w:val="decimal"/>
      <w:lvlText w:val="%1."/>
      <w:lvlJc w:val="left"/>
      <w:pPr>
        <w:ind w:left="216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3">
    <w:nsid w:val="37962F5E"/>
    <w:multiLevelType w:val="hybridMultilevel"/>
    <w:tmpl w:val="F6641608"/>
    <w:lvl w:ilvl="0" w:tplc="1D9415AE">
      <w:start w:val="1"/>
      <w:numFmt w:val="decimal"/>
      <w:lvlText w:val="%1."/>
      <w:lvlJc w:val="left"/>
      <w:pPr>
        <w:ind w:left="43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7C46349"/>
    <w:multiLevelType w:val="hybridMultilevel"/>
    <w:tmpl w:val="6DDAD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3D7F51"/>
    <w:multiLevelType w:val="hybridMultilevel"/>
    <w:tmpl w:val="087CDF18"/>
    <w:lvl w:ilvl="0" w:tplc="563EE300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9031C52"/>
    <w:multiLevelType w:val="hybridMultilevel"/>
    <w:tmpl w:val="7E2AB3BE"/>
    <w:lvl w:ilvl="0" w:tplc="0419000F">
      <w:start w:val="1"/>
      <w:numFmt w:val="decimal"/>
      <w:lvlText w:val="%1."/>
      <w:lvlJc w:val="left"/>
      <w:pPr>
        <w:ind w:left="680" w:hanging="360"/>
      </w:pPr>
    </w:lvl>
    <w:lvl w:ilvl="1" w:tplc="04190019" w:tentative="1">
      <w:start w:val="1"/>
      <w:numFmt w:val="lowerLetter"/>
      <w:lvlText w:val="%2."/>
      <w:lvlJc w:val="left"/>
      <w:pPr>
        <w:ind w:left="1400" w:hanging="360"/>
      </w:pPr>
    </w:lvl>
    <w:lvl w:ilvl="2" w:tplc="0419001B" w:tentative="1">
      <w:start w:val="1"/>
      <w:numFmt w:val="lowerRoman"/>
      <w:lvlText w:val="%3."/>
      <w:lvlJc w:val="right"/>
      <w:pPr>
        <w:ind w:left="2120" w:hanging="180"/>
      </w:pPr>
    </w:lvl>
    <w:lvl w:ilvl="3" w:tplc="0419000F" w:tentative="1">
      <w:start w:val="1"/>
      <w:numFmt w:val="decimal"/>
      <w:lvlText w:val="%4."/>
      <w:lvlJc w:val="left"/>
      <w:pPr>
        <w:ind w:left="2840" w:hanging="360"/>
      </w:pPr>
    </w:lvl>
    <w:lvl w:ilvl="4" w:tplc="04190019" w:tentative="1">
      <w:start w:val="1"/>
      <w:numFmt w:val="lowerLetter"/>
      <w:lvlText w:val="%5."/>
      <w:lvlJc w:val="left"/>
      <w:pPr>
        <w:ind w:left="3560" w:hanging="360"/>
      </w:pPr>
    </w:lvl>
    <w:lvl w:ilvl="5" w:tplc="0419001B" w:tentative="1">
      <w:start w:val="1"/>
      <w:numFmt w:val="lowerRoman"/>
      <w:lvlText w:val="%6."/>
      <w:lvlJc w:val="right"/>
      <w:pPr>
        <w:ind w:left="4280" w:hanging="180"/>
      </w:pPr>
    </w:lvl>
    <w:lvl w:ilvl="6" w:tplc="0419000F" w:tentative="1">
      <w:start w:val="1"/>
      <w:numFmt w:val="decimal"/>
      <w:lvlText w:val="%7."/>
      <w:lvlJc w:val="left"/>
      <w:pPr>
        <w:ind w:left="5000" w:hanging="360"/>
      </w:pPr>
    </w:lvl>
    <w:lvl w:ilvl="7" w:tplc="04190019" w:tentative="1">
      <w:start w:val="1"/>
      <w:numFmt w:val="lowerLetter"/>
      <w:lvlText w:val="%8."/>
      <w:lvlJc w:val="left"/>
      <w:pPr>
        <w:ind w:left="5720" w:hanging="360"/>
      </w:pPr>
    </w:lvl>
    <w:lvl w:ilvl="8" w:tplc="041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7">
    <w:nsid w:val="6264644D"/>
    <w:multiLevelType w:val="hybridMultilevel"/>
    <w:tmpl w:val="C91CDE32"/>
    <w:lvl w:ilvl="0" w:tplc="970C4D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9F94A4D"/>
    <w:multiLevelType w:val="hybridMultilevel"/>
    <w:tmpl w:val="CBDEAFF2"/>
    <w:lvl w:ilvl="0" w:tplc="563EE3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1C0D63"/>
    <w:multiLevelType w:val="hybridMultilevel"/>
    <w:tmpl w:val="97B2F7A0"/>
    <w:lvl w:ilvl="0" w:tplc="563EE30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72236A91"/>
    <w:multiLevelType w:val="hybridMultilevel"/>
    <w:tmpl w:val="0CEAC4EA"/>
    <w:lvl w:ilvl="0" w:tplc="04D843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5725E9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7"/>
  </w:num>
  <w:num w:numId="2">
    <w:abstractNumId w:val="15"/>
  </w:num>
  <w:num w:numId="3">
    <w:abstractNumId w:val="12"/>
  </w:num>
  <w:num w:numId="4">
    <w:abstractNumId w:val="18"/>
  </w:num>
  <w:num w:numId="5">
    <w:abstractNumId w:val="8"/>
  </w:num>
  <w:num w:numId="6">
    <w:abstractNumId w:val="19"/>
  </w:num>
  <w:num w:numId="7">
    <w:abstractNumId w:val="9"/>
  </w:num>
  <w:num w:numId="8">
    <w:abstractNumId w:val="5"/>
  </w:num>
  <w:num w:numId="9">
    <w:abstractNumId w:val="11"/>
  </w:num>
  <w:num w:numId="10">
    <w:abstractNumId w:val="14"/>
  </w:num>
  <w:num w:numId="11">
    <w:abstractNumId w:val="7"/>
  </w:num>
  <w:num w:numId="12">
    <w:abstractNumId w:val="10"/>
  </w:num>
  <w:num w:numId="13">
    <w:abstractNumId w:val="16"/>
  </w:num>
  <w:num w:numId="14">
    <w:abstractNumId w:val="6"/>
  </w:num>
  <w:num w:numId="15">
    <w:abstractNumId w:val="21"/>
  </w:num>
  <w:num w:numId="16">
    <w:abstractNumId w:val="13"/>
  </w:num>
  <w:num w:numId="17">
    <w:abstractNumId w:val="3"/>
  </w:num>
  <w:num w:numId="18">
    <w:abstractNumId w:val="0"/>
  </w:num>
  <w:num w:numId="19">
    <w:abstractNumId w:val="1"/>
  </w:num>
  <w:num w:numId="20">
    <w:abstractNumId w:val="2"/>
  </w:num>
  <w:num w:numId="21">
    <w:abstractNumId w:val="4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7B60"/>
    <w:rsid w:val="000010F9"/>
    <w:rsid w:val="00010BC8"/>
    <w:rsid w:val="00013404"/>
    <w:rsid w:val="00023635"/>
    <w:rsid w:val="00027AC7"/>
    <w:rsid w:val="0003043C"/>
    <w:rsid w:val="00031A9E"/>
    <w:rsid w:val="00036E7C"/>
    <w:rsid w:val="00040C24"/>
    <w:rsid w:val="00051AD9"/>
    <w:rsid w:val="000703A3"/>
    <w:rsid w:val="00072FE7"/>
    <w:rsid w:val="00075990"/>
    <w:rsid w:val="000862EF"/>
    <w:rsid w:val="00097378"/>
    <w:rsid w:val="000A1ABB"/>
    <w:rsid w:val="000A1C62"/>
    <w:rsid w:val="000B30A7"/>
    <w:rsid w:val="000B765C"/>
    <w:rsid w:val="000E02BB"/>
    <w:rsid w:val="000F0692"/>
    <w:rsid w:val="000F1C6F"/>
    <w:rsid w:val="000F5E4A"/>
    <w:rsid w:val="0010190A"/>
    <w:rsid w:val="001027A0"/>
    <w:rsid w:val="00105E64"/>
    <w:rsid w:val="00144834"/>
    <w:rsid w:val="0014726A"/>
    <w:rsid w:val="001506C8"/>
    <w:rsid w:val="00150FEF"/>
    <w:rsid w:val="00153B12"/>
    <w:rsid w:val="00157235"/>
    <w:rsid w:val="00160D80"/>
    <w:rsid w:val="001645E8"/>
    <w:rsid w:val="00166FB1"/>
    <w:rsid w:val="001705BC"/>
    <w:rsid w:val="00170A5A"/>
    <w:rsid w:val="00177C85"/>
    <w:rsid w:val="001805AE"/>
    <w:rsid w:val="00180F80"/>
    <w:rsid w:val="00182F72"/>
    <w:rsid w:val="00183D22"/>
    <w:rsid w:val="00193709"/>
    <w:rsid w:val="00195CED"/>
    <w:rsid w:val="00196831"/>
    <w:rsid w:val="00197B97"/>
    <w:rsid w:val="001A2768"/>
    <w:rsid w:val="001A71D9"/>
    <w:rsid w:val="001C1118"/>
    <w:rsid w:val="001D02DF"/>
    <w:rsid w:val="001D62C2"/>
    <w:rsid w:val="001E2C41"/>
    <w:rsid w:val="001E4859"/>
    <w:rsid w:val="001E5737"/>
    <w:rsid w:val="00204FF1"/>
    <w:rsid w:val="00206CF7"/>
    <w:rsid w:val="002130BD"/>
    <w:rsid w:val="00214CFD"/>
    <w:rsid w:val="00216381"/>
    <w:rsid w:val="0021673D"/>
    <w:rsid w:val="0022167F"/>
    <w:rsid w:val="002347E4"/>
    <w:rsid w:val="00235B3D"/>
    <w:rsid w:val="00252644"/>
    <w:rsid w:val="00255CFD"/>
    <w:rsid w:val="0026275D"/>
    <w:rsid w:val="00266212"/>
    <w:rsid w:val="002960E5"/>
    <w:rsid w:val="002A0674"/>
    <w:rsid w:val="002A08B1"/>
    <w:rsid w:val="002A3F2E"/>
    <w:rsid w:val="002B448A"/>
    <w:rsid w:val="002B5C55"/>
    <w:rsid w:val="002C18B2"/>
    <w:rsid w:val="002C745F"/>
    <w:rsid w:val="002D50F1"/>
    <w:rsid w:val="002D677E"/>
    <w:rsid w:val="002D76DB"/>
    <w:rsid w:val="002E5813"/>
    <w:rsid w:val="002E6F3D"/>
    <w:rsid w:val="002F0ABE"/>
    <w:rsid w:val="002F10DA"/>
    <w:rsid w:val="00300A25"/>
    <w:rsid w:val="00316D98"/>
    <w:rsid w:val="00324B70"/>
    <w:rsid w:val="00337937"/>
    <w:rsid w:val="00341B76"/>
    <w:rsid w:val="0034217B"/>
    <w:rsid w:val="00350C73"/>
    <w:rsid w:val="00366D08"/>
    <w:rsid w:val="003737F6"/>
    <w:rsid w:val="00375843"/>
    <w:rsid w:val="00381F56"/>
    <w:rsid w:val="00382732"/>
    <w:rsid w:val="00391A05"/>
    <w:rsid w:val="00395285"/>
    <w:rsid w:val="003A6860"/>
    <w:rsid w:val="003B43E5"/>
    <w:rsid w:val="003B50FA"/>
    <w:rsid w:val="003C4822"/>
    <w:rsid w:val="003C7044"/>
    <w:rsid w:val="003D1311"/>
    <w:rsid w:val="003D5ACB"/>
    <w:rsid w:val="003E46B5"/>
    <w:rsid w:val="003E53C2"/>
    <w:rsid w:val="003F24E7"/>
    <w:rsid w:val="003F515B"/>
    <w:rsid w:val="003F6B72"/>
    <w:rsid w:val="00422B09"/>
    <w:rsid w:val="004340AC"/>
    <w:rsid w:val="004350D3"/>
    <w:rsid w:val="00443540"/>
    <w:rsid w:val="0044657F"/>
    <w:rsid w:val="004534E0"/>
    <w:rsid w:val="00456C1C"/>
    <w:rsid w:val="004578C4"/>
    <w:rsid w:val="00470B17"/>
    <w:rsid w:val="00471003"/>
    <w:rsid w:val="0047250B"/>
    <w:rsid w:val="00475F83"/>
    <w:rsid w:val="004770ED"/>
    <w:rsid w:val="004A0332"/>
    <w:rsid w:val="004A089C"/>
    <w:rsid w:val="004C5519"/>
    <w:rsid w:val="004C59EB"/>
    <w:rsid w:val="004D26F7"/>
    <w:rsid w:val="004D3D12"/>
    <w:rsid w:val="004D7636"/>
    <w:rsid w:val="004E5974"/>
    <w:rsid w:val="004E59AE"/>
    <w:rsid w:val="004F1260"/>
    <w:rsid w:val="004F49CD"/>
    <w:rsid w:val="004F6BD7"/>
    <w:rsid w:val="005061CD"/>
    <w:rsid w:val="0051465F"/>
    <w:rsid w:val="005212DE"/>
    <w:rsid w:val="00524BEB"/>
    <w:rsid w:val="00526466"/>
    <w:rsid w:val="00531564"/>
    <w:rsid w:val="0053741B"/>
    <w:rsid w:val="00553F73"/>
    <w:rsid w:val="00566EF1"/>
    <w:rsid w:val="00570D8C"/>
    <w:rsid w:val="00570DBB"/>
    <w:rsid w:val="00570ECC"/>
    <w:rsid w:val="00577A75"/>
    <w:rsid w:val="00584723"/>
    <w:rsid w:val="005848F9"/>
    <w:rsid w:val="005A1804"/>
    <w:rsid w:val="005A63E7"/>
    <w:rsid w:val="005A7A9E"/>
    <w:rsid w:val="005B5D40"/>
    <w:rsid w:val="005B6024"/>
    <w:rsid w:val="005B7F06"/>
    <w:rsid w:val="005C26DA"/>
    <w:rsid w:val="005D2A68"/>
    <w:rsid w:val="005D2D4F"/>
    <w:rsid w:val="005D4896"/>
    <w:rsid w:val="005E5739"/>
    <w:rsid w:val="005F4D62"/>
    <w:rsid w:val="005F4FD1"/>
    <w:rsid w:val="005F6DC4"/>
    <w:rsid w:val="005F7065"/>
    <w:rsid w:val="006043D3"/>
    <w:rsid w:val="0060720E"/>
    <w:rsid w:val="00612822"/>
    <w:rsid w:val="00613435"/>
    <w:rsid w:val="00616068"/>
    <w:rsid w:val="006310C3"/>
    <w:rsid w:val="0063440F"/>
    <w:rsid w:val="006441D6"/>
    <w:rsid w:val="00645A12"/>
    <w:rsid w:val="00660D94"/>
    <w:rsid w:val="00666DC6"/>
    <w:rsid w:val="006719A1"/>
    <w:rsid w:val="00675B3E"/>
    <w:rsid w:val="00676CBE"/>
    <w:rsid w:val="0068505E"/>
    <w:rsid w:val="0068577E"/>
    <w:rsid w:val="006B5432"/>
    <w:rsid w:val="006B5B32"/>
    <w:rsid w:val="006D0C49"/>
    <w:rsid w:val="006D412D"/>
    <w:rsid w:val="006E10B9"/>
    <w:rsid w:val="006F1946"/>
    <w:rsid w:val="007000E0"/>
    <w:rsid w:val="007069AC"/>
    <w:rsid w:val="007100EE"/>
    <w:rsid w:val="00715F3C"/>
    <w:rsid w:val="0072166D"/>
    <w:rsid w:val="00722460"/>
    <w:rsid w:val="0072793F"/>
    <w:rsid w:val="00731174"/>
    <w:rsid w:val="007339A2"/>
    <w:rsid w:val="00734745"/>
    <w:rsid w:val="00746245"/>
    <w:rsid w:val="00756100"/>
    <w:rsid w:val="00756E6A"/>
    <w:rsid w:val="007640AA"/>
    <w:rsid w:val="00780686"/>
    <w:rsid w:val="007826A8"/>
    <w:rsid w:val="007873AF"/>
    <w:rsid w:val="00796926"/>
    <w:rsid w:val="007A02FE"/>
    <w:rsid w:val="007C4718"/>
    <w:rsid w:val="007D4941"/>
    <w:rsid w:val="007D5D49"/>
    <w:rsid w:val="007D6719"/>
    <w:rsid w:val="007E22F1"/>
    <w:rsid w:val="007F6868"/>
    <w:rsid w:val="00810B49"/>
    <w:rsid w:val="0081660D"/>
    <w:rsid w:val="0082605D"/>
    <w:rsid w:val="00827C6F"/>
    <w:rsid w:val="00830658"/>
    <w:rsid w:val="00830782"/>
    <w:rsid w:val="00834E01"/>
    <w:rsid w:val="0083558D"/>
    <w:rsid w:val="00841B42"/>
    <w:rsid w:val="00843947"/>
    <w:rsid w:val="008604F6"/>
    <w:rsid w:val="00861266"/>
    <w:rsid w:val="00862B6C"/>
    <w:rsid w:val="00863904"/>
    <w:rsid w:val="00864196"/>
    <w:rsid w:val="00871AC3"/>
    <w:rsid w:val="008723F4"/>
    <w:rsid w:val="0087721E"/>
    <w:rsid w:val="00877526"/>
    <w:rsid w:val="00883328"/>
    <w:rsid w:val="008913B8"/>
    <w:rsid w:val="00897C4C"/>
    <w:rsid w:val="008B4E17"/>
    <w:rsid w:val="008C0CF6"/>
    <w:rsid w:val="008D4810"/>
    <w:rsid w:val="008E1382"/>
    <w:rsid w:val="008E4733"/>
    <w:rsid w:val="008E473C"/>
    <w:rsid w:val="008F592E"/>
    <w:rsid w:val="00917144"/>
    <w:rsid w:val="009222D8"/>
    <w:rsid w:val="009256FF"/>
    <w:rsid w:val="00935F44"/>
    <w:rsid w:val="009447BB"/>
    <w:rsid w:val="00953133"/>
    <w:rsid w:val="00957051"/>
    <w:rsid w:val="00960E7E"/>
    <w:rsid w:val="00964873"/>
    <w:rsid w:val="0097561C"/>
    <w:rsid w:val="00976E7E"/>
    <w:rsid w:val="00977DD5"/>
    <w:rsid w:val="009A1601"/>
    <w:rsid w:val="009A384B"/>
    <w:rsid w:val="009B2061"/>
    <w:rsid w:val="009B2CFD"/>
    <w:rsid w:val="009B4529"/>
    <w:rsid w:val="009B7E1B"/>
    <w:rsid w:val="009D00C8"/>
    <w:rsid w:val="009D4469"/>
    <w:rsid w:val="009D4F3C"/>
    <w:rsid w:val="009D6776"/>
    <w:rsid w:val="009E3ACB"/>
    <w:rsid w:val="009E5522"/>
    <w:rsid w:val="00A12900"/>
    <w:rsid w:val="00A16133"/>
    <w:rsid w:val="00A1765C"/>
    <w:rsid w:val="00A25B58"/>
    <w:rsid w:val="00A278CD"/>
    <w:rsid w:val="00A335C5"/>
    <w:rsid w:val="00A34807"/>
    <w:rsid w:val="00A402FE"/>
    <w:rsid w:val="00A74EBC"/>
    <w:rsid w:val="00A84106"/>
    <w:rsid w:val="00AA37C3"/>
    <w:rsid w:val="00AB2042"/>
    <w:rsid w:val="00AB33EE"/>
    <w:rsid w:val="00AB569E"/>
    <w:rsid w:val="00AB79E0"/>
    <w:rsid w:val="00AC516D"/>
    <w:rsid w:val="00AC79F5"/>
    <w:rsid w:val="00AD3846"/>
    <w:rsid w:val="00AD57C2"/>
    <w:rsid w:val="00AE73A7"/>
    <w:rsid w:val="00AE7F60"/>
    <w:rsid w:val="00AF0B4F"/>
    <w:rsid w:val="00AF7C30"/>
    <w:rsid w:val="00B01E46"/>
    <w:rsid w:val="00B11D7B"/>
    <w:rsid w:val="00B12B02"/>
    <w:rsid w:val="00B147FA"/>
    <w:rsid w:val="00B203EB"/>
    <w:rsid w:val="00B2741A"/>
    <w:rsid w:val="00B32CA6"/>
    <w:rsid w:val="00B436EA"/>
    <w:rsid w:val="00B4557F"/>
    <w:rsid w:val="00B52D94"/>
    <w:rsid w:val="00B53713"/>
    <w:rsid w:val="00B64D7D"/>
    <w:rsid w:val="00B73FBF"/>
    <w:rsid w:val="00B75864"/>
    <w:rsid w:val="00B76ED1"/>
    <w:rsid w:val="00B847AB"/>
    <w:rsid w:val="00B902C6"/>
    <w:rsid w:val="00B911FE"/>
    <w:rsid w:val="00B922AA"/>
    <w:rsid w:val="00B94E29"/>
    <w:rsid w:val="00BB1023"/>
    <w:rsid w:val="00BB33CF"/>
    <w:rsid w:val="00BB3658"/>
    <w:rsid w:val="00BC13D2"/>
    <w:rsid w:val="00BE25EB"/>
    <w:rsid w:val="00C006B7"/>
    <w:rsid w:val="00C04B38"/>
    <w:rsid w:val="00C06275"/>
    <w:rsid w:val="00C12C10"/>
    <w:rsid w:val="00C2044C"/>
    <w:rsid w:val="00C21371"/>
    <w:rsid w:val="00C23083"/>
    <w:rsid w:val="00C32CE0"/>
    <w:rsid w:val="00C42B56"/>
    <w:rsid w:val="00C44447"/>
    <w:rsid w:val="00C4781E"/>
    <w:rsid w:val="00C660B5"/>
    <w:rsid w:val="00C6749E"/>
    <w:rsid w:val="00C70DD2"/>
    <w:rsid w:val="00C82768"/>
    <w:rsid w:val="00C82D92"/>
    <w:rsid w:val="00C84379"/>
    <w:rsid w:val="00C91099"/>
    <w:rsid w:val="00CA5518"/>
    <w:rsid w:val="00CA7FC3"/>
    <w:rsid w:val="00CB3251"/>
    <w:rsid w:val="00CB3F6C"/>
    <w:rsid w:val="00CB5E66"/>
    <w:rsid w:val="00CC792C"/>
    <w:rsid w:val="00CD692F"/>
    <w:rsid w:val="00CE0CB5"/>
    <w:rsid w:val="00CE40EA"/>
    <w:rsid w:val="00CE6085"/>
    <w:rsid w:val="00CF4233"/>
    <w:rsid w:val="00CF4EC1"/>
    <w:rsid w:val="00D050BF"/>
    <w:rsid w:val="00D07205"/>
    <w:rsid w:val="00D115F3"/>
    <w:rsid w:val="00D14711"/>
    <w:rsid w:val="00D21D2F"/>
    <w:rsid w:val="00D425F5"/>
    <w:rsid w:val="00D529F0"/>
    <w:rsid w:val="00D57B60"/>
    <w:rsid w:val="00D64F3C"/>
    <w:rsid w:val="00D83B67"/>
    <w:rsid w:val="00D870F8"/>
    <w:rsid w:val="00D8749F"/>
    <w:rsid w:val="00D877AF"/>
    <w:rsid w:val="00D909D1"/>
    <w:rsid w:val="00D93C74"/>
    <w:rsid w:val="00D948BE"/>
    <w:rsid w:val="00D97215"/>
    <w:rsid w:val="00D975C2"/>
    <w:rsid w:val="00DA4632"/>
    <w:rsid w:val="00DB5FE5"/>
    <w:rsid w:val="00DC438A"/>
    <w:rsid w:val="00DC69A9"/>
    <w:rsid w:val="00DC7F17"/>
    <w:rsid w:val="00DD336F"/>
    <w:rsid w:val="00DD4138"/>
    <w:rsid w:val="00DE3250"/>
    <w:rsid w:val="00DE6593"/>
    <w:rsid w:val="00DF13A0"/>
    <w:rsid w:val="00DF42B7"/>
    <w:rsid w:val="00DF6261"/>
    <w:rsid w:val="00E0072D"/>
    <w:rsid w:val="00E02A7E"/>
    <w:rsid w:val="00E02E45"/>
    <w:rsid w:val="00E04794"/>
    <w:rsid w:val="00E04C75"/>
    <w:rsid w:val="00E12435"/>
    <w:rsid w:val="00E37D5D"/>
    <w:rsid w:val="00E45AE4"/>
    <w:rsid w:val="00E532BD"/>
    <w:rsid w:val="00E53EAD"/>
    <w:rsid w:val="00E66B14"/>
    <w:rsid w:val="00E751B0"/>
    <w:rsid w:val="00E820B4"/>
    <w:rsid w:val="00E87A09"/>
    <w:rsid w:val="00E90089"/>
    <w:rsid w:val="00E90C16"/>
    <w:rsid w:val="00E91F14"/>
    <w:rsid w:val="00EA12E6"/>
    <w:rsid w:val="00EA2980"/>
    <w:rsid w:val="00EB1FC3"/>
    <w:rsid w:val="00EB7CC7"/>
    <w:rsid w:val="00EC0653"/>
    <w:rsid w:val="00EC1333"/>
    <w:rsid w:val="00EF0AAD"/>
    <w:rsid w:val="00EF2788"/>
    <w:rsid w:val="00EF503B"/>
    <w:rsid w:val="00F017E9"/>
    <w:rsid w:val="00F03299"/>
    <w:rsid w:val="00F2278E"/>
    <w:rsid w:val="00F31756"/>
    <w:rsid w:val="00F447CC"/>
    <w:rsid w:val="00F44847"/>
    <w:rsid w:val="00F505E0"/>
    <w:rsid w:val="00F56119"/>
    <w:rsid w:val="00F61C89"/>
    <w:rsid w:val="00F63221"/>
    <w:rsid w:val="00F6329B"/>
    <w:rsid w:val="00F80482"/>
    <w:rsid w:val="00F80B89"/>
    <w:rsid w:val="00F87AD6"/>
    <w:rsid w:val="00F92410"/>
    <w:rsid w:val="00F94244"/>
    <w:rsid w:val="00FB66FD"/>
    <w:rsid w:val="00FE48F8"/>
    <w:rsid w:val="00FE6C5B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859"/>
    <w:pPr>
      <w:suppressAutoHyphens/>
      <w:spacing w:after="200" w:line="276" w:lineRule="auto"/>
      <w:ind w:firstLine="709"/>
      <w:jc w:val="both"/>
    </w:pPr>
    <w:rPr>
      <w:rFonts w:ascii="Calibri" w:eastAsia="Times New Roman" w:hAnsi="Calibri" w:cs="Times New Roman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0973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имвол сноски"/>
    <w:rsid w:val="00C32CE0"/>
    <w:rPr>
      <w:vertAlign w:val="superscript"/>
    </w:rPr>
  </w:style>
  <w:style w:type="character" w:styleId="a4">
    <w:name w:val="footnote reference"/>
    <w:rsid w:val="00C32CE0"/>
    <w:rPr>
      <w:vertAlign w:val="superscript"/>
    </w:rPr>
  </w:style>
  <w:style w:type="paragraph" w:styleId="a5">
    <w:name w:val="footnote text"/>
    <w:basedOn w:val="a"/>
    <w:link w:val="a6"/>
    <w:rsid w:val="00C32CE0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rsid w:val="00C32CE0"/>
    <w:rPr>
      <w:rFonts w:ascii="Calibri" w:eastAsia="Times New Roman" w:hAnsi="Calibri" w:cs="Times New Roman"/>
      <w:sz w:val="20"/>
      <w:szCs w:val="20"/>
      <w:lang w:eastAsia="ar-SA"/>
    </w:rPr>
  </w:style>
  <w:style w:type="paragraph" w:styleId="a7">
    <w:name w:val="Body Text Indent"/>
    <w:basedOn w:val="a"/>
    <w:link w:val="a8"/>
    <w:rsid w:val="00300A25"/>
    <w:pPr>
      <w:spacing w:after="120"/>
      <w:ind w:left="283" w:firstLine="0"/>
    </w:pPr>
    <w:rPr>
      <w:rFonts w:ascii="Times New Roman" w:hAnsi="Times New Roman"/>
      <w:kern w:val="1"/>
      <w:sz w:val="20"/>
      <w:szCs w:val="20"/>
    </w:rPr>
  </w:style>
  <w:style w:type="character" w:customStyle="1" w:styleId="a8">
    <w:name w:val="Основной текст с отступом Знак"/>
    <w:basedOn w:val="a0"/>
    <w:link w:val="a7"/>
    <w:rsid w:val="00300A25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a9">
    <w:name w:val="No Spacing"/>
    <w:link w:val="aa"/>
    <w:uiPriority w:val="1"/>
    <w:qFormat/>
    <w:rsid w:val="00300A25"/>
    <w:pPr>
      <w:suppressAutoHyphens/>
      <w:spacing w:after="0" w:line="360" w:lineRule="auto"/>
      <w:ind w:firstLine="709"/>
      <w:jc w:val="both"/>
    </w:pPr>
    <w:rPr>
      <w:rFonts w:ascii="Calibri" w:eastAsia="Times New Roman" w:hAnsi="Calibri" w:cs="Calibri"/>
      <w:lang w:eastAsia="ar-SA"/>
    </w:rPr>
  </w:style>
  <w:style w:type="paragraph" w:styleId="ab">
    <w:name w:val="header"/>
    <w:basedOn w:val="a"/>
    <w:link w:val="ac"/>
    <w:uiPriority w:val="99"/>
    <w:unhideWhenUsed/>
    <w:rsid w:val="00D83B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83B67"/>
    <w:rPr>
      <w:rFonts w:ascii="Calibri" w:eastAsia="Times New Roman" w:hAnsi="Calibri" w:cs="Times New Roman"/>
      <w:lang w:eastAsia="ar-SA"/>
    </w:rPr>
  </w:style>
  <w:style w:type="paragraph" w:styleId="ad">
    <w:name w:val="footer"/>
    <w:basedOn w:val="a"/>
    <w:link w:val="ae"/>
    <w:uiPriority w:val="99"/>
    <w:unhideWhenUsed/>
    <w:rsid w:val="00D83B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83B67"/>
    <w:rPr>
      <w:rFonts w:ascii="Calibri" w:eastAsia="Times New Roman" w:hAnsi="Calibri" w:cs="Times New Roman"/>
      <w:lang w:eastAsia="ar-SA"/>
    </w:rPr>
  </w:style>
  <w:style w:type="table" w:styleId="af">
    <w:name w:val="Table Grid"/>
    <w:basedOn w:val="a1"/>
    <w:uiPriority w:val="59"/>
    <w:rsid w:val="00E02E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unhideWhenUsed/>
    <w:rsid w:val="00F447CC"/>
    <w:pPr>
      <w:suppressAutoHyphens w:val="0"/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 w:val="24"/>
      <w:szCs w:val="24"/>
      <w:lang w:eastAsia="ru-RU"/>
    </w:rPr>
  </w:style>
  <w:style w:type="paragraph" w:styleId="af1">
    <w:name w:val="List Paragraph"/>
    <w:basedOn w:val="a"/>
    <w:qFormat/>
    <w:rsid w:val="00F447CC"/>
    <w:pPr>
      <w:suppressAutoHyphens w:val="0"/>
      <w:ind w:left="720" w:firstLine="0"/>
      <w:contextualSpacing/>
      <w:jc w:val="left"/>
    </w:pPr>
    <w:rPr>
      <w:rFonts w:asciiTheme="minorHAnsi" w:eastAsiaTheme="minorEastAsia" w:hAnsiTheme="minorHAnsi" w:cstheme="minorBidi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193709"/>
    <w:rPr>
      <w:rFonts w:ascii="Calibri" w:eastAsia="Times New Roman" w:hAnsi="Calibri" w:cs="Calibri"/>
      <w:lang w:eastAsia="ar-SA"/>
    </w:rPr>
  </w:style>
  <w:style w:type="paragraph" w:styleId="af2">
    <w:name w:val="Balloon Text"/>
    <w:basedOn w:val="a"/>
    <w:link w:val="af3"/>
    <w:uiPriority w:val="99"/>
    <w:semiHidden/>
    <w:unhideWhenUsed/>
    <w:rsid w:val="005A7A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5A7A9E"/>
    <w:rPr>
      <w:rFonts w:ascii="Segoe UI" w:eastAsia="Times New Roman" w:hAnsi="Segoe UI" w:cs="Segoe UI"/>
      <w:sz w:val="18"/>
      <w:szCs w:val="18"/>
      <w:lang w:eastAsia="ar-SA"/>
    </w:rPr>
  </w:style>
  <w:style w:type="character" w:styleId="af4">
    <w:name w:val="annotation reference"/>
    <w:basedOn w:val="a0"/>
    <w:uiPriority w:val="99"/>
    <w:semiHidden/>
    <w:unhideWhenUsed/>
    <w:rsid w:val="00097378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097378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097378"/>
    <w:rPr>
      <w:rFonts w:ascii="Calibri" w:eastAsia="Times New Roman" w:hAnsi="Calibri" w:cs="Times New Roman"/>
      <w:sz w:val="20"/>
      <w:szCs w:val="20"/>
      <w:lang w:eastAsia="ar-SA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097378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097378"/>
    <w:rPr>
      <w:rFonts w:ascii="Calibri" w:eastAsia="Times New Roman" w:hAnsi="Calibri" w:cs="Times New Roman"/>
      <w:b/>
      <w:bCs/>
      <w:sz w:val="20"/>
      <w:szCs w:val="20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09737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styleId="af9">
    <w:name w:val="TOC Heading"/>
    <w:basedOn w:val="1"/>
    <w:next w:val="a"/>
    <w:uiPriority w:val="39"/>
    <w:unhideWhenUsed/>
    <w:qFormat/>
    <w:rsid w:val="00097378"/>
    <w:pPr>
      <w:suppressAutoHyphens w:val="0"/>
      <w:spacing w:line="259" w:lineRule="auto"/>
      <w:ind w:firstLine="0"/>
      <w:jc w:val="left"/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097378"/>
    <w:pPr>
      <w:suppressAutoHyphens w:val="0"/>
      <w:spacing w:after="100" w:line="259" w:lineRule="auto"/>
      <w:ind w:left="220" w:firstLine="0"/>
      <w:jc w:val="left"/>
    </w:pPr>
    <w:rPr>
      <w:rFonts w:asciiTheme="minorHAnsi" w:eastAsiaTheme="minorEastAsia" w:hAnsiTheme="minorHAnsi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97378"/>
    <w:pPr>
      <w:suppressAutoHyphens w:val="0"/>
      <w:spacing w:after="100" w:line="259" w:lineRule="auto"/>
      <w:ind w:firstLine="0"/>
      <w:jc w:val="left"/>
    </w:pPr>
    <w:rPr>
      <w:rFonts w:asciiTheme="minorHAnsi" w:eastAsiaTheme="minorEastAsia" w:hAnsiTheme="minorHAnsi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097378"/>
    <w:pPr>
      <w:suppressAutoHyphens w:val="0"/>
      <w:spacing w:after="100" w:line="259" w:lineRule="auto"/>
      <w:ind w:left="440" w:firstLine="0"/>
      <w:jc w:val="left"/>
    </w:pPr>
    <w:rPr>
      <w:rFonts w:asciiTheme="minorHAnsi" w:eastAsiaTheme="minorEastAsia" w:hAnsiTheme="minorHAnsi"/>
      <w:lang w:eastAsia="ru-RU"/>
    </w:rPr>
  </w:style>
  <w:style w:type="character" w:customStyle="1" w:styleId="apple-converted-space">
    <w:name w:val="apple-converted-space"/>
    <w:basedOn w:val="a0"/>
    <w:rsid w:val="000010F9"/>
  </w:style>
  <w:style w:type="character" w:styleId="afa">
    <w:name w:val="Hyperlink"/>
    <w:uiPriority w:val="99"/>
    <w:rsid w:val="000010F9"/>
    <w:rPr>
      <w:color w:val="0000FF"/>
      <w:u w:val="single"/>
    </w:rPr>
  </w:style>
  <w:style w:type="paragraph" w:styleId="afb">
    <w:name w:val="Document Map"/>
    <w:basedOn w:val="a"/>
    <w:link w:val="afc"/>
    <w:uiPriority w:val="99"/>
    <w:semiHidden/>
    <w:unhideWhenUsed/>
    <w:rsid w:val="00BB3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BB3658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CE0"/>
    <w:pPr>
      <w:suppressAutoHyphens/>
      <w:spacing w:after="200" w:line="276" w:lineRule="auto"/>
      <w:ind w:firstLine="709"/>
      <w:jc w:val="both"/>
    </w:pPr>
    <w:rPr>
      <w:rFonts w:ascii="Calibri" w:eastAsia="Times New Roman" w:hAnsi="Calibri" w:cs="Times New Roman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0973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имвол сноски"/>
    <w:rsid w:val="00C32CE0"/>
    <w:rPr>
      <w:vertAlign w:val="superscript"/>
    </w:rPr>
  </w:style>
  <w:style w:type="character" w:styleId="a4">
    <w:name w:val="footnote reference"/>
    <w:rsid w:val="00C32CE0"/>
    <w:rPr>
      <w:vertAlign w:val="superscript"/>
    </w:rPr>
  </w:style>
  <w:style w:type="paragraph" w:styleId="a5">
    <w:name w:val="footnote text"/>
    <w:basedOn w:val="a"/>
    <w:link w:val="a6"/>
    <w:rsid w:val="00C32CE0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rsid w:val="00C32CE0"/>
    <w:rPr>
      <w:rFonts w:ascii="Calibri" w:eastAsia="Times New Roman" w:hAnsi="Calibri" w:cs="Times New Roman"/>
      <w:sz w:val="20"/>
      <w:szCs w:val="20"/>
      <w:lang w:eastAsia="ar-SA"/>
    </w:rPr>
  </w:style>
  <w:style w:type="paragraph" w:styleId="a7">
    <w:name w:val="Body Text Indent"/>
    <w:basedOn w:val="a"/>
    <w:link w:val="a8"/>
    <w:rsid w:val="00300A25"/>
    <w:pPr>
      <w:spacing w:after="120"/>
      <w:ind w:left="283" w:firstLine="0"/>
    </w:pPr>
    <w:rPr>
      <w:rFonts w:ascii="Times New Roman" w:hAnsi="Times New Roman"/>
      <w:kern w:val="1"/>
      <w:sz w:val="20"/>
      <w:szCs w:val="20"/>
    </w:rPr>
  </w:style>
  <w:style w:type="character" w:customStyle="1" w:styleId="a8">
    <w:name w:val="Основной текст с отступом Знак"/>
    <w:basedOn w:val="a0"/>
    <w:link w:val="a7"/>
    <w:rsid w:val="00300A25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a9">
    <w:name w:val="No Spacing"/>
    <w:link w:val="aa"/>
    <w:uiPriority w:val="1"/>
    <w:qFormat/>
    <w:rsid w:val="00300A25"/>
    <w:pPr>
      <w:suppressAutoHyphens/>
      <w:spacing w:after="0" w:line="360" w:lineRule="auto"/>
      <w:ind w:firstLine="709"/>
      <w:jc w:val="both"/>
    </w:pPr>
    <w:rPr>
      <w:rFonts w:ascii="Calibri" w:eastAsia="Times New Roman" w:hAnsi="Calibri" w:cs="Calibri"/>
      <w:lang w:eastAsia="ar-SA"/>
    </w:rPr>
  </w:style>
  <w:style w:type="paragraph" w:styleId="ab">
    <w:name w:val="header"/>
    <w:basedOn w:val="a"/>
    <w:link w:val="ac"/>
    <w:uiPriority w:val="99"/>
    <w:unhideWhenUsed/>
    <w:rsid w:val="00D83B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83B67"/>
    <w:rPr>
      <w:rFonts w:ascii="Calibri" w:eastAsia="Times New Roman" w:hAnsi="Calibri" w:cs="Times New Roman"/>
      <w:lang w:eastAsia="ar-SA"/>
    </w:rPr>
  </w:style>
  <w:style w:type="paragraph" w:styleId="ad">
    <w:name w:val="footer"/>
    <w:basedOn w:val="a"/>
    <w:link w:val="ae"/>
    <w:uiPriority w:val="99"/>
    <w:unhideWhenUsed/>
    <w:rsid w:val="00D83B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83B67"/>
    <w:rPr>
      <w:rFonts w:ascii="Calibri" w:eastAsia="Times New Roman" w:hAnsi="Calibri" w:cs="Times New Roman"/>
      <w:lang w:eastAsia="ar-SA"/>
    </w:rPr>
  </w:style>
  <w:style w:type="table" w:styleId="af">
    <w:name w:val="Table Grid"/>
    <w:basedOn w:val="a1"/>
    <w:uiPriority w:val="59"/>
    <w:rsid w:val="00E02E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unhideWhenUsed/>
    <w:rsid w:val="00F447CC"/>
    <w:pPr>
      <w:suppressAutoHyphens w:val="0"/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 w:val="24"/>
      <w:szCs w:val="24"/>
      <w:lang w:eastAsia="ru-RU"/>
    </w:rPr>
  </w:style>
  <w:style w:type="paragraph" w:styleId="af1">
    <w:name w:val="List Paragraph"/>
    <w:basedOn w:val="a"/>
    <w:qFormat/>
    <w:rsid w:val="00F447CC"/>
    <w:pPr>
      <w:suppressAutoHyphens w:val="0"/>
      <w:ind w:left="720" w:firstLine="0"/>
      <w:contextualSpacing/>
      <w:jc w:val="left"/>
    </w:pPr>
    <w:rPr>
      <w:rFonts w:asciiTheme="minorHAnsi" w:eastAsiaTheme="minorEastAsia" w:hAnsiTheme="minorHAnsi" w:cstheme="minorBidi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193709"/>
    <w:rPr>
      <w:rFonts w:ascii="Calibri" w:eastAsia="Times New Roman" w:hAnsi="Calibri" w:cs="Calibri"/>
      <w:lang w:eastAsia="ar-SA"/>
    </w:rPr>
  </w:style>
  <w:style w:type="paragraph" w:styleId="af2">
    <w:name w:val="Balloon Text"/>
    <w:basedOn w:val="a"/>
    <w:link w:val="af3"/>
    <w:uiPriority w:val="99"/>
    <w:semiHidden/>
    <w:unhideWhenUsed/>
    <w:rsid w:val="005A7A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5A7A9E"/>
    <w:rPr>
      <w:rFonts w:ascii="Segoe UI" w:eastAsia="Times New Roman" w:hAnsi="Segoe UI" w:cs="Segoe UI"/>
      <w:sz w:val="18"/>
      <w:szCs w:val="18"/>
      <w:lang w:eastAsia="ar-SA"/>
    </w:rPr>
  </w:style>
  <w:style w:type="character" w:styleId="af4">
    <w:name w:val="annotation reference"/>
    <w:basedOn w:val="a0"/>
    <w:uiPriority w:val="99"/>
    <w:semiHidden/>
    <w:unhideWhenUsed/>
    <w:rsid w:val="00097378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097378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097378"/>
    <w:rPr>
      <w:rFonts w:ascii="Calibri" w:eastAsia="Times New Roman" w:hAnsi="Calibri" w:cs="Times New Roman"/>
      <w:sz w:val="20"/>
      <w:szCs w:val="20"/>
      <w:lang w:eastAsia="ar-SA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097378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097378"/>
    <w:rPr>
      <w:rFonts w:ascii="Calibri" w:eastAsia="Times New Roman" w:hAnsi="Calibri" w:cs="Times New Roman"/>
      <w:b/>
      <w:bCs/>
      <w:sz w:val="20"/>
      <w:szCs w:val="20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09737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styleId="af9">
    <w:name w:val="TOC Heading"/>
    <w:basedOn w:val="1"/>
    <w:next w:val="a"/>
    <w:uiPriority w:val="39"/>
    <w:unhideWhenUsed/>
    <w:qFormat/>
    <w:rsid w:val="00097378"/>
    <w:pPr>
      <w:suppressAutoHyphens w:val="0"/>
      <w:spacing w:line="259" w:lineRule="auto"/>
      <w:ind w:firstLine="0"/>
      <w:jc w:val="left"/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097378"/>
    <w:pPr>
      <w:suppressAutoHyphens w:val="0"/>
      <w:spacing w:after="100" w:line="259" w:lineRule="auto"/>
      <w:ind w:left="220" w:firstLine="0"/>
      <w:jc w:val="left"/>
    </w:pPr>
    <w:rPr>
      <w:rFonts w:asciiTheme="minorHAnsi" w:eastAsiaTheme="minorEastAsia" w:hAnsiTheme="minorHAnsi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97378"/>
    <w:pPr>
      <w:suppressAutoHyphens w:val="0"/>
      <w:spacing w:after="100" w:line="259" w:lineRule="auto"/>
      <w:ind w:firstLine="0"/>
      <w:jc w:val="left"/>
    </w:pPr>
    <w:rPr>
      <w:rFonts w:asciiTheme="minorHAnsi" w:eastAsiaTheme="minorEastAsia" w:hAnsiTheme="minorHAnsi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097378"/>
    <w:pPr>
      <w:suppressAutoHyphens w:val="0"/>
      <w:spacing w:after="100" w:line="259" w:lineRule="auto"/>
      <w:ind w:left="440" w:firstLine="0"/>
      <w:jc w:val="left"/>
    </w:pPr>
    <w:rPr>
      <w:rFonts w:asciiTheme="minorHAnsi" w:eastAsiaTheme="minorEastAsia" w:hAnsiTheme="minorHAnsi"/>
      <w:lang w:eastAsia="ru-RU"/>
    </w:rPr>
  </w:style>
  <w:style w:type="character" w:customStyle="1" w:styleId="apple-converted-space">
    <w:name w:val="apple-converted-space"/>
    <w:basedOn w:val="a0"/>
    <w:rsid w:val="000010F9"/>
  </w:style>
  <w:style w:type="character" w:styleId="afa">
    <w:name w:val="Hyperlink"/>
    <w:uiPriority w:val="99"/>
    <w:rsid w:val="000010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621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92" Type="http://schemas.openxmlformats.org/officeDocument/2006/relationships/image" Target="media/image82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87" Type="http://schemas.openxmlformats.org/officeDocument/2006/relationships/image" Target="media/image77.jpeg"/><Relationship Id="rId102" Type="http://schemas.openxmlformats.org/officeDocument/2006/relationships/header" Target="header2.xml"/><Relationship Id="rId5" Type="http://schemas.openxmlformats.org/officeDocument/2006/relationships/settings" Target="settings.xml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19" Type="http://schemas.openxmlformats.org/officeDocument/2006/relationships/image" Target="media/image9.png"/><Relationship Id="rId14" Type="http://schemas.openxmlformats.org/officeDocument/2006/relationships/hyperlink" Target="https://www.youtube.com/watch?v=LMEQG5vLGvI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100" Type="http://schemas.openxmlformats.org/officeDocument/2006/relationships/header" Target="header1.xml"/><Relationship Id="rId105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72" Type="http://schemas.openxmlformats.org/officeDocument/2006/relationships/image" Target="media/image62.pn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3" Type="http://schemas.openxmlformats.org/officeDocument/2006/relationships/styles" Target="styles.xml"/><Relationship Id="rId12" Type="http://schemas.openxmlformats.org/officeDocument/2006/relationships/hyperlink" Target="https://vk.com/doc218993953_443062329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103" Type="http://schemas.openxmlformats.org/officeDocument/2006/relationships/footer" Target="footer2.xml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pn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image" Target="media/image2.pn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8407EF-EA41-47D6-A073-97C08883F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6894</Words>
  <Characters>39296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Социальный проект в рамках молодежного фестиваля (в согласии-будущее, в единстве-жизнь)</vt:lpstr>
    </vt:vector>
  </TitlesOfParts>
  <Company/>
  <LinksUpToDate>false</LinksUpToDate>
  <CharactersWithSpaces>46098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Социальный проект в рамках молодежного фестиваля (в согласии-будущее, в единстве-жизнь)</dc:title>
  <dc:subject>На тему «Мы вместе»</dc:subject>
  <dc:creator>Са</dc:creator>
  <cp:lastModifiedBy>User</cp:lastModifiedBy>
  <cp:revision>6</cp:revision>
  <cp:lastPrinted>2020-03-28T20:08:00Z</cp:lastPrinted>
  <dcterms:created xsi:type="dcterms:W3CDTF">2021-03-12T20:22:00Z</dcterms:created>
  <dcterms:modified xsi:type="dcterms:W3CDTF">2021-05-04T14:03:00Z</dcterms:modified>
</cp:coreProperties>
</file>